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9DE" w:rsidRPr="009711ED" w:rsidRDefault="00BE69DE" w:rsidP="00586727">
      <w:pPr>
        <w:ind w:right="-203"/>
        <w:rPr>
          <w:b/>
        </w:rPr>
      </w:pPr>
      <w:r w:rsidRPr="00D44E7B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707.25pt">
            <v:imagedata r:id="rId7" o:title=""/>
          </v:shape>
        </w:pict>
      </w:r>
    </w:p>
    <w:p w:rsidR="00BE69DE" w:rsidRDefault="00BE69DE" w:rsidP="00011EAF">
      <w:pPr>
        <w:ind w:left="1980" w:hanging="1980"/>
        <w:jc w:val="both"/>
        <w:rPr>
          <w:sz w:val="28"/>
          <w:szCs w:val="28"/>
        </w:rPr>
      </w:pPr>
    </w:p>
    <w:p w:rsidR="00BE69DE" w:rsidRDefault="00BE69DE" w:rsidP="00011EAF">
      <w:pPr>
        <w:ind w:left="1980" w:hanging="19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Составитель: </w:t>
      </w:r>
      <w:r>
        <w:rPr>
          <w:sz w:val="28"/>
          <w:szCs w:val="28"/>
        </w:rPr>
        <w:tab/>
        <w:t xml:space="preserve">Маркова Татьяна Евгеньевна   педагог дополнительного образования </w:t>
      </w:r>
    </w:p>
    <w:p w:rsidR="00BE69DE" w:rsidRDefault="00BE69DE" w:rsidP="00011EAF">
      <w:pPr>
        <w:ind w:left="1980" w:hanging="19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Консультанты: </w:t>
      </w:r>
      <w:r>
        <w:rPr>
          <w:sz w:val="28"/>
          <w:szCs w:val="28"/>
        </w:rPr>
        <w:tab/>
        <w:t xml:space="preserve">Демьянов И.В – </w:t>
      </w:r>
      <w:bookmarkStart w:id="0" w:name="_GoBack"/>
      <w:bookmarkEnd w:id="0"/>
      <w:r>
        <w:rPr>
          <w:sz w:val="28"/>
          <w:szCs w:val="28"/>
        </w:rPr>
        <w:t>методист высшей категории МБОУ ДО «РЦДТ» Гатчинского муниципального района</w:t>
      </w:r>
    </w:p>
    <w:p w:rsidR="00BE69DE" w:rsidRDefault="00BE69DE" w:rsidP="00011EAF">
      <w:pPr>
        <w:pStyle w:val="NoSpacing"/>
        <w:rPr>
          <w:sz w:val="28"/>
          <w:szCs w:val="28"/>
        </w:rPr>
      </w:pPr>
    </w:p>
    <w:p w:rsidR="00BE69DE" w:rsidRDefault="00BE69DE" w:rsidP="00011EAF">
      <w:pPr>
        <w:pStyle w:val="NoSpacing"/>
        <w:rPr>
          <w:sz w:val="28"/>
          <w:szCs w:val="28"/>
        </w:rPr>
      </w:pPr>
    </w:p>
    <w:p w:rsidR="00BE69DE" w:rsidRDefault="00BE69DE" w:rsidP="00011EAF">
      <w:pPr>
        <w:pStyle w:val="NoSpacing"/>
        <w:rPr>
          <w:sz w:val="28"/>
          <w:szCs w:val="28"/>
        </w:rPr>
      </w:pPr>
    </w:p>
    <w:p w:rsidR="00BE69DE" w:rsidRDefault="00BE69DE" w:rsidP="00011EAF">
      <w:pPr>
        <w:pStyle w:val="NoSpacing"/>
        <w:rPr>
          <w:sz w:val="28"/>
          <w:szCs w:val="28"/>
        </w:rPr>
      </w:pPr>
    </w:p>
    <w:p w:rsidR="00BE69DE" w:rsidRPr="000D7359" w:rsidRDefault="00BE69DE" w:rsidP="00170538">
      <w:pPr>
        <w:keepNext/>
        <w:spacing w:before="120" w:after="240" w:line="360" w:lineRule="auto"/>
        <w:jc w:val="center"/>
        <w:outlineLvl w:val="0"/>
        <w:rPr>
          <w:b/>
          <w:bCs/>
          <w:kern w:val="32"/>
          <w:sz w:val="28"/>
          <w:szCs w:val="28"/>
        </w:rPr>
      </w:pPr>
      <w:r>
        <w:rPr>
          <w:b/>
          <w:bCs/>
          <w:kern w:val="32"/>
          <w:sz w:val="28"/>
          <w:szCs w:val="28"/>
        </w:rPr>
        <w:t>Структура</w:t>
      </w:r>
      <w:r w:rsidRPr="000D7359">
        <w:rPr>
          <w:b/>
          <w:bCs/>
          <w:kern w:val="32"/>
          <w:sz w:val="28"/>
          <w:szCs w:val="28"/>
        </w:rPr>
        <w:t xml:space="preserve"> программы</w:t>
      </w:r>
    </w:p>
    <w:p w:rsidR="00BE69DE" w:rsidRDefault="00BE69DE" w:rsidP="008D5975">
      <w:pPr>
        <w:widowControl/>
        <w:tabs>
          <w:tab w:val="left" w:pos="284"/>
        </w:tabs>
        <w:suppressAutoHyphens w:val="0"/>
        <w:spacing w:after="200" w:line="360" w:lineRule="auto"/>
        <w:contextualSpacing/>
        <w:rPr>
          <w:sz w:val="28"/>
          <w:szCs w:val="28"/>
          <w:lang w:eastAsia="en-US"/>
        </w:rPr>
      </w:pPr>
      <w:r w:rsidRPr="008D5975">
        <w:rPr>
          <w:sz w:val="28"/>
          <w:szCs w:val="28"/>
          <w:lang w:eastAsia="en-US"/>
        </w:rPr>
        <w:t>1</w:t>
      </w:r>
      <w:r>
        <w:rPr>
          <w:sz w:val="28"/>
          <w:szCs w:val="28"/>
          <w:lang w:eastAsia="en-US"/>
        </w:rPr>
        <w:t>.</w:t>
      </w:r>
      <w:r w:rsidRPr="000D7359">
        <w:rPr>
          <w:sz w:val="28"/>
          <w:szCs w:val="28"/>
          <w:lang w:eastAsia="en-US"/>
        </w:rPr>
        <w:t>Пояснительная записка____________</w:t>
      </w:r>
      <w:r>
        <w:rPr>
          <w:sz w:val="28"/>
          <w:szCs w:val="28"/>
          <w:lang w:eastAsia="en-US"/>
        </w:rPr>
        <w:t>___________________4 стр.</w:t>
      </w:r>
    </w:p>
    <w:p w:rsidR="00BE69DE" w:rsidRPr="000D7359" w:rsidRDefault="00BE69DE" w:rsidP="008D5975">
      <w:pPr>
        <w:widowControl/>
        <w:tabs>
          <w:tab w:val="left" w:pos="284"/>
        </w:tabs>
        <w:suppressAutoHyphens w:val="0"/>
        <w:spacing w:after="200" w:line="360" w:lineRule="auto"/>
        <w:contextualSpacing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</w:t>
      </w:r>
      <w:r w:rsidRPr="000D7359">
        <w:rPr>
          <w:sz w:val="28"/>
          <w:szCs w:val="28"/>
          <w:lang w:eastAsia="en-US"/>
        </w:rPr>
        <w:t xml:space="preserve">Учебно-тематический план первого года </w:t>
      </w:r>
      <w:r>
        <w:rPr>
          <w:sz w:val="28"/>
          <w:szCs w:val="28"/>
          <w:lang w:eastAsia="en-US"/>
        </w:rPr>
        <w:t xml:space="preserve">обучения_______10 </w:t>
      </w:r>
    </w:p>
    <w:p w:rsidR="00BE69DE" w:rsidRPr="000D7359" w:rsidRDefault="00BE69DE" w:rsidP="008D5975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 w:rsidRPr="000D7359">
        <w:rPr>
          <w:sz w:val="28"/>
          <w:szCs w:val="28"/>
          <w:lang w:eastAsia="en-US"/>
        </w:rPr>
        <w:t>Со</w:t>
      </w:r>
      <w:r>
        <w:rPr>
          <w:sz w:val="28"/>
          <w:szCs w:val="28"/>
          <w:lang w:eastAsia="en-US"/>
        </w:rPr>
        <w:t xml:space="preserve">держание программы первого года </w:t>
      </w:r>
      <w:r w:rsidRPr="000D7359">
        <w:rPr>
          <w:sz w:val="28"/>
          <w:szCs w:val="28"/>
          <w:lang w:eastAsia="en-US"/>
        </w:rPr>
        <w:t>обучения</w:t>
      </w:r>
    </w:p>
    <w:p w:rsidR="00BE69DE" w:rsidRPr="00D06174" w:rsidRDefault="00BE69DE" w:rsidP="008D5975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</w:t>
      </w:r>
      <w:r w:rsidRPr="000D7359">
        <w:rPr>
          <w:sz w:val="28"/>
          <w:szCs w:val="28"/>
          <w:lang w:eastAsia="en-US"/>
        </w:rPr>
        <w:t xml:space="preserve">Учебно-тематический план второго </w:t>
      </w:r>
      <w:r>
        <w:rPr>
          <w:sz w:val="28"/>
          <w:szCs w:val="28"/>
          <w:lang w:eastAsia="en-US"/>
        </w:rPr>
        <w:t>года обучения_______14</w:t>
      </w:r>
    </w:p>
    <w:p w:rsidR="00BE69DE" w:rsidRDefault="00BE69DE" w:rsidP="00170538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 w:rsidRPr="000D7359">
        <w:rPr>
          <w:sz w:val="28"/>
          <w:szCs w:val="28"/>
          <w:lang w:eastAsia="en-US"/>
        </w:rPr>
        <w:t>Содержание программывторого год</w:t>
      </w:r>
      <w:r>
        <w:rPr>
          <w:sz w:val="28"/>
          <w:szCs w:val="28"/>
          <w:lang w:eastAsia="en-US"/>
        </w:rPr>
        <w:t>а обучения</w:t>
      </w:r>
    </w:p>
    <w:p w:rsidR="00BE69DE" w:rsidRDefault="00BE69DE" w:rsidP="00170538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4.Учебно-тематический план третьего года обучения_______19</w:t>
      </w:r>
    </w:p>
    <w:p w:rsidR="00BE69DE" w:rsidRDefault="00BE69DE" w:rsidP="00170538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Содержание программы третьего года обучения</w:t>
      </w:r>
    </w:p>
    <w:p w:rsidR="00BE69DE" w:rsidRDefault="00BE69DE" w:rsidP="00170538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5.Учебно-тематический план четвертого года обучения_____23</w:t>
      </w:r>
    </w:p>
    <w:p w:rsidR="00BE69DE" w:rsidRDefault="00BE69DE" w:rsidP="00170538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Содержание программы четвертого года обучения</w:t>
      </w:r>
    </w:p>
    <w:p w:rsidR="00BE69DE" w:rsidRDefault="00BE69DE" w:rsidP="00170538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6.Учебно-тематический план пятого года обучения________27</w:t>
      </w:r>
    </w:p>
    <w:p w:rsidR="00BE69DE" w:rsidRDefault="00BE69DE" w:rsidP="00170538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Содержание программы пятого года обучения</w:t>
      </w:r>
    </w:p>
    <w:p w:rsidR="00BE69DE" w:rsidRPr="000D7359" w:rsidRDefault="00BE69DE" w:rsidP="00170538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7.</w:t>
      </w:r>
      <w:r w:rsidRPr="000D7359">
        <w:rPr>
          <w:sz w:val="28"/>
          <w:szCs w:val="28"/>
          <w:lang w:eastAsia="en-US"/>
        </w:rPr>
        <w:t>Методическое обеспечение___</w:t>
      </w:r>
      <w:r>
        <w:rPr>
          <w:sz w:val="28"/>
          <w:szCs w:val="28"/>
          <w:lang w:eastAsia="en-US"/>
        </w:rPr>
        <w:t>________________________32</w:t>
      </w:r>
    </w:p>
    <w:p w:rsidR="00BE69DE" w:rsidRDefault="00BE69DE" w:rsidP="00170538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8.</w:t>
      </w:r>
      <w:r w:rsidRPr="000D7359">
        <w:rPr>
          <w:sz w:val="28"/>
          <w:szCs w:val="28"/>
          <w:lang w:eastAsia="en-US"/>
        </w:rPr>
        <w:t>Список литературы___________</w:t>
      </w:r>
      <w:r>
        <w:rPr>
          <w:sz w:val="28"/>
          <w:szCs w:val="28"/>
          <w:lang w:eastAsia="en-US"/>
        </w:rPr>
        <w:t>_______________________33</w:t>
      </w:r>
    </w:p>
    <w:p w:rsidR="00BE69DE" w:rsidRDefault="00BE69DE" w:rsidP="00AB1BD6">
      <w:pPr>
        <w:widowControl/>
        <w:suppressAutoHyphens w:val="0"/>
        <w:spacing w:line="360" w:lineRule="auto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9.Приложения</w:t>
      </w:r>
      <w:r w:rsidRPr="002D058D">
        <w:rPr>
          <w:sz w:val="28"/>
          <w:szCs w:val="28"/>
          <w:lang w:eastAsia="en-US"/>
        </w:rPr>
        <w:t>_____________________</w:t>
      </w:r>
      <w:r>
        <w:rPr>
          <w:sz w:val="28"/>
          <w:szCs w:val="28"/>
          <w:lang w:eastAsia="en-US"/>
        </w:rPr>
        <w:t>__________________ 35</w:t>
      </w:r>
    </w:p>
    <w:p w:rsidR="00BE69DE" w:rsidRDefault="00BE69DE" w:rsidP="009B5769">
      <w:pPr>
        <w:widowControl/>
        <w:suppressAutoHyphens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№1. Формы аттестации    </w:t>
      </w:r>
    </w:p>
    <w:p w:rsidR="00BE69DE" w:rsidRDefault="00BE69DE" w:rsidP="009B5769">
      <w:pPr>
        <w:widowControl/>
        <w:suppressAutoHyphens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№2. Оценочные материалы</w:t>
      </w:r>
    </w:p>
    <w:p w:rsidR="00BE69DE" w:rsidRPr="002D058D" w:rsidRDefault="00BE69DE" w:rsidP="009B5769">
      <w:pPr>
        <w:widowControl/>
        <w:suppressAutoHyphens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№3. Организационно-педагогические условия реализации программы                                                               </w:t>
      </w:r>
    </w:p>
    <w:p w:rsidR="00BE69DE" w:rsidRPr="002D058D" w:rsidRDefault="00BE69DE" w:rsidP="00170538">
      <w:pPr>
        <w:widowControl/>
        <w:suppressAutoHyphens w:val="0"/>
        <w:rPr>
          <w:b/>
          <w:bCs/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116D6E">
      <w:pPr>
        <w:pStyle w:val="NoSpacing"/>
        <w:rPr>
          <w:sz w:val="28"/>
          <w:szCs w:val="28"/>
        </w:rPr>
      </w:pPr>
    </w:p>
    <w:p w:rsidR="00BE69DE" w:rsidRDefault="00BE69DE" w:rsidP="00116D6E">
      <w:pPr>
        <w:pStyle w:val="NoSpacing"/>
        <w:rPr>
          <w:sz w:val="28"/>
          <w:szCs w:val="28"/>
        </w:rPr>
      </w:pPr>
    </w:p>
    <w:p w:rsidR="00BE69DE" w:rsidRDefault="00BE69DE" w:rsidP="00116D6E">
      <w:pPr>
        <w:pStyle w:val="NoSpacing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Информационная карта</w:t>
      </w:r>
    </w:p>
    <w:p w:rsidR="00BE69DE" w:rsidRDefault="00BE69DE" w:rsidP="00116D6E">
      <w:pPr>
        <w:pStyle w:val="NoSpacing"/>
        <w:rPr>
          <w:b/>
          <w:bCs/>
          <w:sz w:val="28"/>
          <w:szCs w:val="28"/>
        </w:rPr>
      </w:pPr>
    </w:p>
    <w:p w:rsidR="00BE69DE" w:rsidRDefault="00BE69DE" w:rsidP="00116D6E">
      <w:pPr>
        <w:pStyle w:val="NoSpacing"/>
        <w:rPr>
          <w:b/>
          <w:bCs/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b/>
          <w:bCs/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>1.  Направленность                             Художественная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>2.  Творческое объединение              Кружок музыкального фольклора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«Россия в песне»     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3.  Ф.И.О. педагога                             Маркова Татьяна Евгеньевна                            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4.  Вид программы                             Модифицированная                        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5.  Тип программы                             Общеобразовательная                     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6.  Целевая установка                        Познавательная 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>7.  Уровень усвоение                         Общекультурный</w:t>
      </w:r>
    </w:p>
    <w:p w:rsidR="00BE69DE" w:rsidRPr="009F0187" w:rsidRDefault="00BE69DE" w:rsidP="00116D6E">
      <w:pPr>
        <w:pStyle w:val="NoSpacing"/>
        <w:ind w:left="426" w:hanging="426"/>
        <w:rPr>
          <w:sz w:val="28"/>
          <w:szCs w:val="28"/>
          <w:highlight w:val="yellow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8.  Образовательная область            Художественное творчество                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9.  Возрастной диапазон                   6 -15 лет                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Pr="006B5814" w:rsidRDefault="00BE69DE" w:rsidP="006B5814">
      <w:pPr>
        <w:widowControl/>
        <w:tabs>
          <w:tab w:val="left" w:pos="360"/>
          <w:tab w:val="left" w:pos="7560"/>
        </w:tabs>
        <w:rPr>
          <w:lang w:eastAsia="ar-SA"/>
        </w:rPr>
      </w:pPr>
      <w:r>
        <w:rPr>
          <w:sz w:val="28"/>
          <w:szCs w:val="28"/>
        </w:rPr>
        <w:t xml:space="preserve">10. Форма организации образовательного процесса -групповая,                  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 xml:space="preserve">индивидуально-групповая, 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>ансамблевая.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  <w:r>
        <w:rPr>
          <w:sz w:val="28"/>
          <w:szCs w:val="28"/>
        </w:rPr>
        <w:t>11. Срок реализации                         5 лет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Pr="004B1084" w:rsidRDefault="00BE69DE" w:rsidP="00116D6E">
      <w:pPr>
        <w:pStyle w:val="NoSpacing"/>
        <w:ind w:left="426" w:hanging="426"/>
        <w:rPr>
          <w:sz w:val="28"/>
          <w:szCs w:val="28"/>
          <w:highlight w:val="yellow"/>
        </w:rPr>
      </w:pPr>
      <w:r>
        <w:rPr>
          <w:sz w:val="28"/>
          <w:szCs w:val="28"/>
        </w:rPr>
        <w:t>12. По характеру программа          Ознакомительная, репродуктивная</w:t>
      </w:r>
    </w:p>
    <w:p w:rsidR="00BE69DE" w:rsidRDefault="00BE69DE" w:rsidP="00116D6E">
      <w:pPr>
        <w:pStyle w:val="NoSpacing"/>
        <w:ind w:left="426" w:hanging="426"/>
        <w:rPr>
          <w:sz w:val="28"/>
          <w:szCs w:val="28"/>
        </w:rPr>
      </w:pPr>
    </w:p>
    <w:p w:rsidR="00BE69DE" w:rsidRDefault="00BE69DE" w:rsidP="00116D6E">
      <w:pPr>
        <w:tabs>
          <w:tab w:val="left" w:pos="9372"/>
        </w:tabs>
        <w:autoSpaceDE w:val="0"/>
        <w:autoSpaceDN w:val="0"/>
        <w:adjustRightInd w:val="0"/>
        <w:rPr>
          <w:rFonts w:ascii="Calibri" w:hAnsi="Calibri"/>
          <w:sz w:val="28"/>
          <w:szCs w:val="28"/>
        </w:rPr>
      </w:pPr>
    </w:p>
    <w:p w:rsidR="00BE69DE" w:rsidRDefault="00BE69DE" w:rsidP="00116D6E">
      <w:pPr>
        <w:ind w:left="643"/>
        <w:jc w:val="both"/>
        <w:rPr>
          <w:sz w:val="28"/>
          <w:szCs w:val="28"/>
        </w:rPr>
      </w:pPr>
    </w:p>
    <w:p w:rsidR="00BE69DE" w:rsidRDefault="00BE69DE" w:rsidP="00116D6E">
      <w:pPr>
        <w:ind w:left="643"/>
        <w:jc w:val="both"/>
        <w:rPr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2961D5">
      <w:pPr>
        <w:widowControl/>
        <w:suppressAutoHyphens w:val="0"/>
        <w:rPr>
          <w:sz w:val="28"/>
          <w:szCs w:val="28"/>
        </w:rPr>
      </w:pPr>
    </w:p>
    <w:p w:rsidR="00BE69DE" w:rsidRDefault="00BE69DE" w:rsidP="00E3162B">
      <w:pPr>
        <w:widowControl/>
        <w:suppressAutoHyphens w:val="0"/>
        <w:rPr>
          <w:color w:val="FF0000"/>
          <w:lang w:eastAsia="ar-SA"/>
        </w:rPr>
      </w:pPr>
    </w:p>
    <w:p w:rsidR="00BE69DE" w:rsidRPr="009831B2" w:rsidRDefault="00BE69DE" w:rsidP="009831B2">
      <w:pPr>
        <w:widowControl/>
        <w:suppressAutoHyphens w:val="0"/>
        <w:jc w:val="both"/>
        <w:rPr>
          <w:sz w:val="28"/>
          <w:szCs w:val="28"/>
          <w:lang w:eastAsia="en-US"/>
        </w:rPr>
      </w:pPr>
    </w:p>
    <w:p w:rsidR="00BE69DE" w:rsidRPr="009831B2" w:rsidRDefault="00BE69DE" w:rsidP="009831B2">
      <w:pPr>
        <w:tabs>
          <w:tab w:val="left" w:pos="9372"/>
        </w:tabs>
        <w:suppressAutoHyphens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BE69DE" w:rsidRDefault="00BE69DE" w:rsidP="00170538">
      <w:pPr>
        <w:jc w:val="both"/>
        <w:rPr>
          <w:sz w:val="28"/>
          <w:szCs w:val="28"/>
        </w:rPr>
      </w:pPr>
    </w:p>
    <w:p w:rsidR="00BE69DE" w:rsidRDefault="00BE69DE" w:rsidP="00170538">
      <w:pPr>
        <w:jc w:val="both"/>
        <w:rPr>
          <w:sz w:val="28"/>
          <w:szCs w:val="28"/>
        </w:rPr>
      </w:pPr>
    </w:p>
    <w:p w:rsidR="00BE69DE" w:rsidRDefault="00BE69DE" w:rsidP="00170538">
      <w:pPr>
        <w:jc w:val="both"/>
        <w:rPr>
          <w:sz w:val="28"/>
          <w:szCs w:val="28"/>
        </w:rPr>
      </w:pPr>
    </w:p>
    <w:p w:rsidR="00BE69DE" w:rsidRDefault="00BE69DE" w:rsidP="001705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BE69DE" w:rsidRDefault="00BE69DE" w:rsidP="00170538">
      <w:pPr>
        <w:jc w:val="both"/>
        <w:rPr>
          <w:b/>
          <w:sz w:val="28"/>
          <w:szCs w:val="28"/>
        </w:rPr>
      </w:pPr>
    </w:p>
    <w:p w:rsidR="00BE69DE" w:rsidRDefault="00BE69DE" w:rsidP="004750FE">
      <w:pPr>
        <w:pStyle w:val="NoSpacing"/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Дополнительная общеразвивающая программа художественной направленности </w:t>
      </w:r>
      <w:r w:rsidRPr="00D06174">
        <w:rPr>
          <w:sz w:val="28"/>
          <w:szCs w:val="28"/>
        </w:rPr>
        <w:t xml:space="preserve">«Россия в песне» </w:t>
      </w:r>
      <w:r>
        <w:rPr>
          <w:sz w:val="28"/>
          <w:szCs w:val="28"/>
        </w:rPr>
        <w:t>разработана в соответствии соследующими нормативно - правовыми документами:</w:t>
      </w:r>
    </w:p>
    <w:p w:rsidR="00BE69DE" w:rsidRDefault="00BE69DE" w:rsidP="00D4182C">
      <w:pPr>
        <w:pStyle w:val="NoSpacing"/>
        <w:ind w:hanging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  Федеральный закон от 29.12.2012 г № 273-ФЗ “Об образовании в Российской Федерации”;</w:t>
      </w:r>
    </w:p>
    <w:p w:rsidR="00BE69DE" w:rsidRPr="004965A5" w:rsidRDefault="00BE69DE" w:rsidP="00D4182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    Порядок организации и осуществления образовательной деятельности по дополнительным общеобразовательным программам (Приказ министерства образования и науки Российской Федерации от 9 ноября </w:t>
      </w:r>
      <w:smartTag w:uri="urn:schemas-microsoft-com:office:smarttags" w:element="metricconverter">
        <w:smartTagPr>
          <w:attr w:name="ProductID" w:val="2018 г"/>
        </w:smartTagPr>
        <w:r>
          <w:rPr>
            <w:sz w:val="28"/>
            <w:szCs w:val="28"/>
          </w:rPr>
          <w:t>2018</w:t>
        </w:r>
        <w:r w:rsidRPr="00A456BC">
          <w:rPr>
            <w:sz w:val="28"/>
            <w:szCs w:val="28"/>
          </w:rPr>
          <w:t xml:space="preserve"> г</w:t>
        </w:r>
      </w:smartTag>
      <w:r>
        <w:rPr>
          <w:sz w:val="28"/>
          <w:szCs w:val="28"/>
        </w:rPr>
        <w:t>. № 196</w:t>
      </w:r>
      <w:r w:rsidRPr="00A456BC">
        <w:rPr>
          <w:sz w:val="28"/>
          <w:szCs w:val="28"/>
        </w:rPr>
        <w:t>);</w:t>
      </w:r>
    </w:p>
    <w:p w:rsidR="00BE69DE" w:rsidRPr="00A456BC" w:rsidRDefault="00BE69DE" w:rsidP="00D4182C">
      <w:pPr>
        <w:pStyle w:val="NoSpacing"/>
        <w:jc w:val="both"/>
        <w:rPr>
          <w:bCs/>
          <w:sz w:val="28"/>
          <w:szCs w:val="28"/>
        </w:rPr>
      </w:pPr>
      <w:r w:rsidRPr="004965A5">
        <w:rPr>
          <w:sz w:val="28"/>
          <w:szCs w:val="28"/>
        </w:rPr>
        <w:t xml:space="preserve">- </w:t>
      </w:r>
      <w:r w:rsidRPr="004965A5">
        <w:rPr>
          <w:bCs/>
          <w:sz w:val="28"/>
          <w:szCs w:val="28"/>
        </w:rPr>
        <w:t>Концепция развития дополнительного образования детей</w:t>
      </w:r>
      <w:r w:rsidRPr="00A456BC">
        <w:rPr>
          <w:bCs/>
          <w:sz w:val="28"/>
          <w:szCs w:val="28"/>
        </w:rPr>
        <w:t xml:space="preserve"> (утверждена распоряжением Правительства Российской Федерации от 4 сентября 2014 года № 1726-р);        </w:t>
      </w:r>
    </w:p>
    <w:p w:rsidR="00BE69DE" w:rsidRPr="00A456BC" w:rsidRDefault="00BE69DE" w:rsidP="004002E3">
      <w:pPr>
        <w:pStyle w:val="Default"/>
        <w:jc w:val="both"/>
        <w:rPr>
          <w:sz w:val="28"/>
          <w:szCs w:val="28"/>
        </w:rPr>
      </w:pPr>
      <w:r w:rsidRPr="00A456BC">
        <w:rPr>
          <w:b/>
          <w:bCs/>
          <w:sz w:val="28"/>
          <w:szCs w:val="28"/>
        </w:rPr>
        <w:t>-</w:t>
      </w:r>
      <w:r w:rsidRPr="004965A5">
        <w:rPr>
          <w:bCs/>
          <w:sz w:val="28"/>
          <w:szCs w:val="28"/>
        </w:rPr>
        <w:t>Приказ Министерства спорта Российской Федерации от 27 декабря 2013 года № 1125</w:t>
      </w:r>
      <w:r w:rsidRPr="00A456BC">
        <w:rPr>
          <w:sz w:val="28"/>
          <w:szCs w:val="28"/>
        </w:rPr>
        <w:t xml:space="preserve">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спорта»;    </w:t>
      </w:r>
    </w:p>
    <w:p w:rsidR="00BE69DE" w:rsidRPr="00A456BC" w:rsidRDefault="00BE69DE" w:rsidP="00A456B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 </w:t>
      </w:r>
      <w:r w:rsidRPr="004965A5">
        <w:rPr>
          <w:bCs/>
          <w:sz w:val="28"/>
          <w:szCs w:val="28"/>
        </w:rPr>
        <w:t>Письмо Министерства культуры Российской Федерации от 19 ноября 2013 года № 191-01-39/06-ГИ</w:t>
      </w:r>
      <w:r w:rsidRPr="00A456BC">
        <w:rPr>
          <w:sz w:val="28"/>
          <w:szCs w:val="28"/>
        </w:rPr>
        <w:t>«О направлении рекомендаций по организации образовательной и методической деятельности при реализации общеразвивающих программ в области искусств в детских школах искусств по видам искусств»</w:t>
      </w:r>
      <w:r w:rsidRPr="00A456BC">
        <w:rPr>
          <w:b/>
          <w:bCs/>
          <w:sz w:val="28"/>
          <w:szCs w:val="28"/>
        </w:rPr>
        <w:t xml:space="preserve">;      </w:t>
      </w:r>
    </w:p>
    <w:p w:rsidR="00BE69DE" w:rsidRPr="00A456BC" w:rsidRDefault="00BE69DE" w:rsidP="00A456B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   </w:t>
      </w:r>
      <w:r w:rsidRPr="004965A5">
        <w:rPr>
          <w:bCs/>
          <w:sz w:val="28"/>
          <w:szCs w:val="28"/>
        </w:rPr>
        <w:t>Письмо Министерства образования и науки Российской Федерации от 18 ноября 2015 года № 09-3242</w:t>
      </w:r>
      <w:r w:rsidRPr="00A456BC">
        <w:rPr>
          <w:sz w:val="28"/>
          <w:szCs w:val="28"/>
        </w:rPr>
        <w:t>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программы»);</w:t>
      </w:r>
    </w:p>
    <w:p w:rsidR="00BE69DE" w:rsidRPr="00A456BC" w:rsidRDefault="00BE69DE" w:rsidP="00A456B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   </w:t>
      </w:r>
      <w:r w:rsidRPr="004965A5">
        <w:rPr>
          <w:bCs/>
          <w:sz w:val="28"/>
          <w:szCs w:val="28"/>
        </w:rPr>
        <w:t>Письмо Министерства образования и науки Российской Федерации от 29 марта 2016 года № ВК-641/09</w:t>
      </w:r>
      <w:r w:rsidRPr="00A456BC">
        <w:rPr>
          <w:sz w:val="28"/>
          <w:szCs w:val="28"/>
        </w:rPr>
        <w:t xml:space="preserve">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программ; </w:t>
      </w:r>
    </w:p>
    <w:p w:rsidR="00BE69DE" w:rsidRPr="00A456BC" w:rsidRDefault="00BE69DE" w:rsidP="00A456B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  </w:t>
      </w:r>
      <w:r w:rsidRPr="004965A5">
        <w:rPr>
          <w:bCs/>
          <w:sz w:val="28"/>
          <w:szCs w:val="28"/>
        </w:rPr>
        <w:t xml:space="preserve">Приказ Министерства образования и науки Российской Федерации от 09 ноября 2015 года № 1309 </w:t>
      </w:r>
      <w:r w:rsidRPr="00A456BC">
        <w:rPr>
          <w:b/>
          <w:bCs/>
          <w:sz w:val="28"/>
          <w:szCs w:val="28"/>
        </w:rPr>
        <w:t>«</w:t>
      </w:r>
      <w:r w:rsidRPr="00A456BC">
        <w:rPr>
          <w:sz w:val="28"/>
          <w:szCs w:val="28"/>
        </w:rPr>
        <w:t>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</w:r>
    </w:p>
    <w:p w:rsidR="00BE69DE" w:rsidRPr="00A456BC" w:rsidRDefault="00BE69DE" w:rsidP="004002E3">
      <w:pPr>
        <w:pStyle w:val="NoSpacing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- </w:t>
      </w:r>
      <w:r w:rsidRPr="00A456BC">
        <w:rPr>
          <w:sz w:val="28"/>
          <w:szCs w:val="28"/>
        </w:rPr>
        <w:t>Письмо Департамента молодежной политики, воспитания и социальной поддержки детей Минобрнауки России от 11.12.2006 г № 06-1844;</w:t>
      </w:r>
    </w:p>
    <w:p w:rsidR="00BE69DE" w:rsidRDefault="00BE69DE" w:rsidP="00D4182C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A456BC">
        <w:rPr>
          <w:sz w:val="28"/>
          <w:szCs w:val="28"/>
        </w:rPr>
        <w:t>Санитарно-эпидемиологические требования к учреждениям дополнительного образования детей (СаНПи</w:t>
      </w:r>
      <w:r>
        <w:rPr>
          <w:sz w:val="28"/>
          <w:szCs w:val="28"/>
        </w:rPr>
        <w:t>Н 2.4.4.3172-14);</w:t>
      </w:r>
    </w:p>
    <w:p w:rsidR="00BE69DE" w:rsidRDefault="00BE69DE" w:rsidP="00170538">
      <w:pPr>
        <w:pStyle w:val="NoSpacing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-     Устав МБОУ ДО «РАЙОННЫЙ ЦЕНТР ДЕТСКОГО ТВОРЧЕСТВА»</w:t>
      </w:r>
    </w:p>
    <w:p w:rsidR="00BE69DE" w:rsidRDefault="00BE69DE" w:rsidP="00D06174">
      <w:pPr>
        <w:pStyle w:val="NoSpacing"/>
        <w:ind w:firstLine="567"/>
        <w:jc w:val="both"/>
        <w:rPr>
          <w:sz w:val="28"/>
          <w:szCs w:val="28"/>
        </w:rPr>
      </w:pPr>
    </w:p>
    <w:p w:rsidR="00BE69DE" w:rsidRPr="00D06174" w:rsidRDefault="00BE69DE" w:rsidP="00D06174">
      <w:pPr>
        <w:pStyle w:val="NoSpacing"/>
        <w:ind w:firstLine="567"/>
        <w:jc w:val="both"/>
        <w:rPr>
          <w:sz w:val="28"/>
          <w:szCs w:val="28"/>
        </w:rPr>
      </w:pPr>
      <w:r w:rsidRPr="00D06174">
        <w:rPr>
          <w:sz w:val="28"/>
          <w:szCs w:val="28"/>
        </w:rPr>
        <w:t>Программа «Россия в песне» разработан</w:t>
      </w:r>
      <w:r>
        <w:rPr>
          <w:sz w:val="28"/>
          <w:szCs w:val="28"/>
        </w:rPr>
        <w:t>а с учетом требований профессио</w:t>
      </w:r>
      <w:r w:rsidRPr="00D06174">
        <w:rPr>
          <w:sz w:val="28"/>
          <w:szCs w:val="28"/>
        </w:rPr>
        <w:t>нального стандарта, предназначена для реализации новых федеральных образовательных стандартов в детских объединениях учреждений дополнительного образования детей, общеобразовательных школах, где созданы условия для полноценных занятий по данному направлению</w:t>
      </w:r>
    </w:p>
    <w:p w:rsidR="00BE69DE" w:rsidRPr="002E6771" w:rsidRDefault="00BE69DE" w:rsidP="002E6771"/>
    <w:p w:rsidR="00BE69DE" w:rsidRPr="0019638F" w:rsidRDefault="00BE69DE" w:rsidP="00E51550">
      <w:pPr>
        <w:pStyle w:val="a"/>
        <w:suppressLineNumbers w:val="0"/>
        <w:spacing w:after="0"/>
        <w:jc w:val="both"/>
        <w:rPr>
          <w:b/>
          <w:bCs/>
          <w:iCs/>
          <w:sz w:val="32"/>
          <w:szCs w:val="32"/>
        </w:rPr>
      </w:pPr>
      <w:r w:rsidRPr="0019638F">
        <w:rPr>
          <w:b/>
          <w:bCs/>
          <w:iCs/>
          <w:sz w:val="32"/>
          <w:szCs w:val="32"/>
        </w:rPr>
        <w:t xml:space="preserve">Направленность  </w:t>
      </w:r>
    </w:p>
    <w:p w:rsidR="00BE69DE" w:rsidRDefault="00BE69DE" w:rsidP="007F39FE">
      <w:pPr>
        <w:pStyle w:val="a"/>
        <w:suppressLineNumbers w:val="0"/>
        <w:spacing w:after="0"/>
        <w:rPr>
          <w:sz w:val="28"/>
          <w:szCs w:val="28"/>
        </w:rPr>
      </w:pPr>
      <w:r w:rsidRPr="00144D62">
        <w:rPr>
          <w:sz w:val="28"/>
          <w:szCs w:val="28"/>
        </w:rPr>
        <w:t>Программа</w:t>
      </w:r>
      <w:r w:rsidRPr="00A45B95">
        <w:rPr>
          <w:i/>
          <w:color w:val="000000"/>
          <w:sz w:val="28"/>
          <w:szCs w:val="28"/>
        </w:rPr>
        <w:t xml:space="preserve"> «</w:t>
      </w:r>
      <w:r w:rsidRPr="00A45B95">
        <w:rPr>
          <w:b/>
          <w:i/>
          <w:color w:val="000000"/>
          <w:sz w:val="28"/>
          <w:szCs w:val="28"/>
        </w:rPr>
        <w:t>Россия в песне</w:t>
      </w:r>
      <w:r w:rsidRPr="00A45B95">
        <w:rPr>
          <w:i/>
          <w:color w:val="000000"/>
          <w:sz w:val="28"/>
          <w:szCs w:val="28"/>
        </w:rPr>
        <w:t xml:space="preserve">» </w:t>
      </w:r>
      <w:r w:rsidRPr="00144D62">
        <w:rPr>
          <w:sz w:val="28"/>
          <w:szCs w:val="28"/>
        </w:rPr>
        <w:t xml:space="preserve">имеет </w:t>
      </w:r>
      <w:r>
        <w:rPr>
          <w:sz w:val="28"/>
        </w:rPr>
        <w:t>художественнуюн</w:t>
      </w:r>
      <w:r>
        <w:rPr>
          <w:sz w:val="28"/>
          <w:szCs w:val="28"/>
        </w:rPr>
        <w:t xml:space="preserve">аправленность, </w:t>
      </w:r>
      <w:r w:rsidRPr="00144D62">
        <w:rPr>
          <w:sz w:val="28"/>
          <w:szCs w:val="28"/>
        </w:rPr>
        <w:t>об</w:t>
      </w:r>
      <w:r>
        <w:rPr>
          <w:sz w:val="28"/>
          <w:szCs w:val="28"/>
        </w:rPr>
        <w:t>щекультурный уровень освоения.</w:t>
      </w:r>
    </w:p>
    <w:p w:rsidR="00BE69DE" w:rsidRDefault="00BE69DE" w:rsidP="00687A89">
      <w:pPr>
        <w:pStyle w:val="a"/>
        <w:ind w:firstLine="708"/>
        <w:jc w:val="both"/>
        <w:rPr>
          <w:sz w:val="28"/>
          <w:szCs w:val="28"/>
        </w:rPr>
      </w:pPr>
      <w:r w:rsidRPr="00101950">
        <w:rPr>
          <w:sz w:val="28"/>
          <w:szCs w:val="28"/>
        </w:rPr>
        <w:t>К.Д. Ушинский считал, что общей системы воспитания для всех народов не существует, на систему воспитания в любой стране существенное влияние оказывает характер, национальные особенности, культура, история и быт народа. Слыша еще в колыбели песни матери, сказки и потешки, загадки и скороговорки, малыш естественным образом усваивал народный музыкально-поэтический язык, постигал основы традиционной культуры. Взрослея, ребенок также естественно включался в систему трудовой и празд</w:t>
      </w:r>
      <w:r>
        <w:rPr>
          <w:sz w:val="28"/>
          <w:szCs w:val="28"/>
        </w:rPr>
        <w:t>нично-обрядовой жизни взрослых.</w:t>
      </w:r>
    </w:p>
    <w:p w:rsidR="00BE69DE" w:rsidRDefault="00BE69DE" w:rsidP="009438E6">
      <w:pPr>
        <w:pStyle w:val="a"/>
        <w:ind w:firstLine="708"/>
        <w:jc w:val="both"/>
        <w:rPr>
          <w:sz w:val="28"/>
          <w:szCs w:val="28"/>
        </w:rPr>
      </w:pPr>
      <w:r w:rsidRPr="00687A89">
        <w:rPr>
          <w:sz w:val="28"/>
          <w:szCs w:val="28"/>
        </w:rPr>
        <w:t>Данная программа дает возможность ребенку войти в мир подлинной народной художественной культуры, постичь опыт народного песенного творчества. Программа раскрывает для него в доступной форме секреты основ народного пения, прививает любовь не т</w:t>
      </w:r>
      <w:r>
        <w:rPr>
          <w:sz w:val="28"/>
          <w:szCs w:val="28"/>
        </w:rPr>
        <w:t>олько к народной песне, но и к О</w:t>
      </w:r>
      <w:r w:rsidRPr="00687A89">
        <w:rPr>
          <w:sz w:val="28"/>
          <w:szCs w:val="28"/>
        </w:rPr>
        <w:t>течеству.</w:t>
      </w:r>
    </w:p>
    <w:p w:rsidR="00BE69DE" w:rsidRPr="00687A89" w:rsidRDefault="00BE69DE" w:rsidP="009438E6">
      <w:pPr>
        <w:pStyle w:val="a"/>
        <w:ind w:firstLine="708"/>
        <w:jc w:val="both"/>
        <w:rPr>
          <w:sz w:val="28"/>
          <w:szCs w:val="28"/>
        </w:rPr>
      </w:pPr>
      <w:r w:rsidRPr="00687A89">
        <w:rPr>
          <w:sz w:val="28"/>
          <w:szCs w:val="28"/>
        </w:rPr>
        <w:t>Дополнитель</w:t>
      </w:r>
      <w:r>
        <w:rPr>
          <w:sz w:val="28"/>
          <w:szCs w:val="28"/>
        </w:rPr>
        <w:t xml:space="preserve">ная образовательная программа </w:t>
      </w:r>
      <w:r w:rsidRPr="00D93917">
        <w:rPr>
          <w:b/>
          <w:i/>
          <w:sz w:val="28"/>
          <w:szCs w:val="28"/>
        </w:rPr>
        <w:t>«Россия в песне»</w:t>
      </w:r>
      <w:r w:rsidRPr="00687A89">
        <w:rPr>
          <w:sz w:val="28"/>
          <w:szCs w:val="28"/>
        </w:rPr>
        <w:t>разработана на основе 36-летнего опыта работы педагога (в том числе и с детским фольклорным ансамблем), авторской программы педагога дополнительного образования С.В. Широковой «Русская песня – душа народа» (г. Москва) и программой по детскому фольклору   ГБОУ г.Москвы Центр образования №1473.</w:t>
      </w:r>
    </w:p>
    <w:p w:rsidR="00BE69DE" w:rsidRPr="00976131" w:rsidRDefault="00BE69DE" w:rsidP="00E51550">
      <w:pPr>
        <w:jc w:val="both"/>
        <w:rPr>
          <w:b/>
          <w:bCs/>
          <w:iCs/>
          <w:color w:val="000000"/>
          <w:sz w:val="32"/>
          <w:szCs w:val="32"/>
        </w:rPr>
      </w:pPr>
      <w:r w:rsidRPr="00976131">
        <w:rPr>
          <w:b/>
          <w:bCs/>
          <w:iCs/>
          <w:color w:val="000000"/>
          <w:sz w:val="32"/>
          <w:szCs w:val="32"/>
        </w:rPr>
        <w:t>Актуальность</w:t>
      </w:r>
    </w:p>
    <w:p w:rsidR="00BE69DE" w:rsidRDefault="00BE69DE" w:rsidP="008A68C4">
      <w:pPr>
        <w:pStyle w:val="a"/>
        <w:spacing w:after="0"/>
        <w:jc w:val="both"/>
        <w:rPr>
          <w:sz w:val="28"/>
          <w:szCs w:val="28"/>
        </w:rPr>
      </w:pPr>
      <w:r w:rsidRPr="00687A89">
        <w:rPr>
          <w:sz w:val="28"/>
          <w:szCs w:val="28"/>
        </w:rPr>
        <w:t>Значение культурной и духовной ценности русской народной песни для патриотического воспитания и нравственно-эстетического совершенствования подрастающей личности очень велико.</w:t>
      </w:r>
      <w:r w:rsidRPr="004F180B">
        <w:rPr>
          <w:sz w:val="28"/>
          <w:szCs w:val="28"/>
        </w:rPr>
        <w:t>Народное творчество является важной составной часть</w:t>
      </w:r>
      <w:r>
        <w:rPr>
          <w:sz w:val="28"/>
          <w:szCs w:val="28"/>
        </w:rPr>
        <w:t>ю</w:t>
      </w:r>
      <w:r w:rsidRPr="004F180B">
        <w:rPr>
          <w:sz w:val="28"/>
          <w:szCs w:val="28"/>
        </w:rPr>
        <w:t xml:space="preserve"> культуры России.</w:t>
      </w:r>
      <w:r>
        <w:rPr>
          <w:sz w:val="28"/>
          <w:szCs w:val="28"/>
        </w:rPr>
        <w:t xml:space="preserve"> Будучи специфической формой </w:t>
      </w:r>
      <w:r w:rsidRPr="004F180B">
        <w:rPr>
          <w:sz w:val="28"/>
          <w:szCs w:val="28"/>
        </w:rPr>
        <w:t>отражения быта, истории, мировоззрения, художественны</w:t>
      </w:r>
      <w:r>
        <w:rPr>
          <w:sz w:val="28"/>
          <w:szCs w:val="28"/>
        </w:rPr>
        <w:t xml:space="preserve">х исканий народа, национальное творчество усилиями многих поколений на </w:t>
      </w:r>
      <w:r w:rsidRPr="004F180B">
        <w:rPr>
          <w:sz w:val="28"/>
          <w:szCs w:val="28"/>
        </w:rPr>
        <w:t>п</w:t>
      </w:r>
      <w:r>
        <w:rPr>
          <w:sz w:val="28"/>
          <w:szCs w:val="28"/>
        </w:rPr>
        <w:t>ротяжении веков сформировалось в</w:t>
      </w:r>
      <w:r w:rsidRPr="004F180B">
        <w:rPr>
          <w:sz w:val="28"/>
          <w:szCs w:val="28"/>
        </w:rPr>
        <w:t xml:space="preserve"> самобытное эстетическое явление, представляющее значительный интер</w:t>
      </w:r>
      <w:r>
        <w:rPr>
          <w:sz w:val="28"/>
          <w:szCs w:val="28"/>
        </w:rPr>
        <w:t>ес для современного человека.</w:t>
      </w:r>
    </w:p>
    <w:p w:rsidR="00BE69DE" w:rsidRDefault="00BE69DE" w:rsidP="00F87119">
      <w:pPr>
        <w:pStyle w:val="a"/>
        <w:spacing w:after="0"/>
        <w:ind w:firstLine="708"/>
        <w:jc w:val="both"/>
        <w:rPr>
          <w:sz w:val="28"/>
          <w:szCs w:val="28"/>
        </w:rPr>
      </w:pPr>
      <w:r w:rsidRPr="004F180B">
        <w:rPr>
          <w:sz w:val="28"/>
          <w:szCs w:val="28"/>
        </w:rPr>
        <w:t>Организация обучения детей фольклору обеспечивает преемственность в развитии национальных традиций и формирует условия для сохранения русских традиций.</w:t>
      </w:r>
      <w:r>
        <w:rPr>
          <w:sz w:val="28"/>
          <w:szCs w:val="28"/>
        </w:rPr>
        <w:t xml:space="preserve"> Приобщение учащихся </w:t>
      </w:r>
      <w:r w:rsidRPr="004F180B">
        <w:rPr>
          <w:sz w:val="28"/>
          <w:szCs w:val="28"/>
        </w:rPr>
        <w:t>к духовному наследию человечества, усвоение русской народной культуры, как части общечеловеческой культуры решает проблем</w:t>
      </w:r>
      <w:r>
        <w:rPr>
          <w:sz w:val="28"/>
          <w:szCs w:val="28"/>
        </w:rPr>
        <w:t xml:space="preserve">у преемственности накопленного </w:t>
      </w:r>
      <w:r w:rsidRPr="004F180B">
        <w:rPr>
          <w:sz w:val="28"/>
          <w:szCs w:val="28"/>
        </w:rPr>
        <w:t>духовно</w:t>
      </w:r>
      <w:r>
        <w:rPr>
          <w:sz w:val="28"/>
          <w:szCs w:val="28"/>
        </w:rPr>
        <w:t xml:space="preserve">го опыта, ценностей, формирует </w:t>
      </w:r>
      <w:r w:rsidRPr="004F180B">
        <w:rPr>
          <w:sz w:val="28"/>
          <w:szCs w:val="28"/>
        </w:rPr>
        <w:t>конструктивно мыслящую личность, уважающую взгляды и позиции другого, эстетическую культуру личности. Такой подход закреплен Законом РФ «Об образовании», где говори</w:t>
      </w:r>
      <w:r>
        <w:rPr>
          <w:sz w:val="28"/>
          <w:szCs w:val="28"/>
        </w:rPr>
        <w:t xml:space="preserve">тся о роли системы образования </w:t>
      </w:r>
      <w:r w:rsidRPr="004F180B">
        <w:rPr>
          <w:sz w:val="28"/>
          <w:szCs w:val="28"/>
        </w:rPr>
        <w:t xml:space="preserve">в процессе защиты культур и региональных традиций в условиях многонационального государства. </w:t>
      </w:r>
    </w:p>
    <w:p w:rsidR="00BE69DE" w:rsidRPr="004F180B" w:rsidRDefault="00BE69DE" w:rsidP="00F87119">
      <w:pPr>
        <w:pStyle w:val="a"/>
        <w:spacing w:after="0"/>
        <w:ind w:firstLine="708"/>
        <w:jc w:val="both"/>
        <w:rPr>
          <w:sz w:val="28"/>
          <w:szCs w:val="28"/>
        </w:rPr>
      </w:pPr>
    </w:p>
    <w:p w:rsidR="00BE69DE" w:rsidRDefault="00BE69DE" w:rsidP="004405B2">
      <w:pPr>
        <w:tabs>
          <w:tab w:val="left" w:pos="9372"/>
        </w:tabs>
        <w:suppressAutoHyphens w:val="0"/>
        <w:autoSpaceDE w:val="0"/>
        <w:autoSpaceDN w:val="0"/>
        <w:adjustRightInd w:val="0"/>
        <w:jc w:val="both"/>
        <w:rPr>
          <w:b/>
          <w:bCs/>
          <w:sz w:val="32"/>
          <w:szCs w:val="32"/>
        </w:rPr>
      </w:pPr>
      <w:r w:rsidRPr="004405B2">
        <w:rPr>
          <w:b/>
          <w:bCs/>
          <w:sz w:val="32"/>
          <w:szCs w:val="32"/>
        </w:rPr>
        <w:t>Педагогическая целесообразность</w:t>
      </w:r>
    </w:p>
    <w:p w:rsidR="00BE69DE" w:rsidRDefault="00BE69DE" w:rsidP="008A68C4">
      <w:pPr>
        <w:widowControl/>
        <w:suppressAutoHyphens w:val="0"/>
        <w:jc w:val="both"/>
        <w:rPr>
          <w:sz w:val="28"/>
          <w:szCs w:val="28"/>
        </w:rPr>
      </w:pPr>
      <w:r w:rsidRPr="002479DD">
        <w:rPr>
          <w:sz w:val="28"/>
          <w:szCs w:val="28"/>
        </w:rPr>
        <w:t>Песня и танец вели человека по всему «годовому кругу», сопровождая праздники и будни. Знакомство детей с народной музыкой начиналось с игр, сказок, загадок, п</w:t>
      </w:r>
      <w:r>
        <w:rPr>
          <w:sz w:val="28"/>
          <w:szCs w:val="28"/>
        </w:rPr>
        <w:t>оговорок, пословиц, песен.</w:t>
      </w:r>
      <w:r w:rsidRPr="002479DD">
        <w:rPr>
          <w:sz w:val="28"/>
          <w:szCs w:val="28"/>
        </w:rPr>
        <w:t xml:space="preserve"> Обучение детей происходило во время обряда, игры, на спевках и было основано на подражании взрослым.</w:t>
      </w:r>
      <w:r>
        <w:rPr>
          <w:sz w:val="28"/>
          <w:szCs w:val="28"/>
        </w:rPr>
        <w:t xml:space="preserve"> Поэтому н</w:t>
      </w:r>
      <w:r w:rsidRPr="002479DD">
        <w:rPr>
          <w:sz w:val="28"/>
          <w:szCs w:val="28"/>
        </w:rPr>
        <w:t>ачинать знакомство детей с богатством русского народного творчества лучше всего в раннем возрасте, когда они еще не погружены в массовую культуру. Освоение доступного фольклорного материала формирует представление ребенка о народном музыкально-поэтическом языке, прививает бережное отношение к культурным традициям как своего, так и других народ</w:t>
      </w:r>
      <w:r>
        <w:rPr>
          <w:sz w:val="28"/>
          <w:szCs w:val="28"/>
        </w:rPr>
        <w:t>ов.</w:t>
      </w:r>
    </w:p>
    <w:p w:rsidR="00BE69DE" w:rsidRPr="005800F5" w:rsidRDefault="00BE69DE" w:rsidP="005800F5">
      <w:pPr>
        <w:widowControl/>
        <w:suppressAutoHyphens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Занятия по программе </w:t>
      </w:r>
      <w:r w:rsidRPr="00D93917">
        <w:rPr>
          <w:b/>
          <w:i/>
          <w:sz w:val="28"/>
          <w:szCs w:val="28"/>
        </w:rPr>
        <w:t>«Россия в песне»</w:t>
      </w:r>
      <w:r>
        <w:rPr>
          <w:sz w:val="28"/>
          <w:szCs w:val="28"/>
        </w:rPr>
        <w:t>развивают</w:t>
      </w:r>
      <w:r w:rsidRPr="004405B2">
        <w:rPr>
          <w:sz w:val="28"/>
          <w:szCs w:val="28"/>
        </w:rPr>
        <w:t>в детях познавательные, коммуникативные и творческие способности</w:t>
      </w:r>
      <w:r>
        <w:rPr>
          <w:sz w:val="28"/>
          <w:szCs w:val="28"/>
        </w:rPr>
        <w:t>.</w:t>
      </w:r>
      <w:r w:rsidRPr="002479DD">
        <w:rPr>
          <w:sz w:val="28"/>
          <w:szCs w:val="28"/>
        </w:rPr>
        <w:t>Обращение к сокровищнице русского фольклора плодотворно влияет на развитие интеллекта, обогащает нравственно, способствует формированию сознания и национального самосознания личности ребенка, побуждает его осознать себя хранителем и носителем русской культуры.</w:t>
      </w:r>
    </w:p>
    <w:p w:rsidR="00BE69DE" w:rsidRPr="007541D6" w:rsidRDefault="00BE69DE" w:rsidP="007541D6">
      <w:pPr>
        <w:pStyle w:val="BodyText2"/>
        <w:rPr>
          <w:sz w:val="22"/>
          <w:lang w:eastAsia="ar-SA"/>
        </w:rPr>
      </w:pPr>
      <w:r w:rsidRPr="007541D6">
        <w:rPr>
          <w:bCs/>
          <w:iCs/>
          <w:color w:val="000000"/>
          <w:sz w:val="28"/>
          <w:szCs w:val="32"/>
        </w:rPr>
        <w:t xml:space="preserve">Для достижения этого применяются следующие приемы и методы: </w:t>
      </w:r>
    </w:p>
    <w:p w:rsidR="00BE69DE" w:rsidRPr="00CC0DC9" w:rsidRDefault="00BE69DE" w:rsidP="007541D6">
      <w:pPr>
        <w:pStyle w:val="BodyText2"/>
        <w:numPr>
          <w:ilvl w:val="0"/>
          <w:numId w:val="12"/>
        </w:numPr>
        <w:ind w:left="0" w:firstLine="360"/>
        <w:rPr>
          <w:b/>
          <w:bCs/>
          <w:iCs/>
          <w:color w:val="000000"/>
          <w:sz w:val="28"/>
          <w:szCs w:val="28"/>
        </w:rPr>
      </w:pPr>
      <w:r>
        <w:rPr>
          <w:sz w:val="28"/>
          <w:szCs w:val="28"/>
          <w:lang w:eastAsia="ar-SA"/>
        </w:rPr>
        <w:t>словесные (</w:t>
      </w:r>
      <w:r w:rsidRPr="007401B2">
        <w:rPr>
          <w:sz w:val="28"/>
          <w:szCs w:val="28"/>
          <w:lang w:eastAsia="ar-SA"/>
        </w:rPr>
        <w:t>направлен</w:t>
      </w:r>
      <w:r>
        <w:rPr>
          <w:sz w:val="28"/>
          <w:szCs w:val="28"/>
          <w:lang w:eastAsia="ar-SA"/>
        </w:rPr>
        <w:t>ы на ф</w:t>
      </w:r>
      <w:r w:rsidRPr="007401B2">
        <w:rPr>
          <w:sz w:val="28"/>
          <w:szCs w:val="28"/>
          <w:lang w:eastAsia="ar-SA"/>
        </w:rPr>
        <w:t>ормирование теоретических и практических знаний</w:t>
      </w:r>
      <w:r>
        <w:rPr>
          <w:sz w:val="28"/>
          <w:szCs w:val="28"/>
          <w:lang w:eastAsia="ar-SA"/>
        </w:rPr>
        <w:t>);</w:t>
      </w:r>
    </w:p>
    <w:p w:rsidR="00BE69DE" w:rsidRPr="00CC0DC9" w:rsidRDefault="00BE69DE" w:rsidP="007541D6">
      <w:pPr>
        <w:pStyle w:val="BodyText2"/>
        <w:numPr>
          <w:ilvl w:val="0"/>
          <w:numId w:val="12"/>
        </w:numPr>
        <w:ind w:left="0" w:firstLine="360"/>
        <w:rPr>
          <w:b/>
          <w:bCs/>
          <w:iCs/>
          <w:color w:val="000000"/>
          <w:sz w:val="28"/>
          <w:szCs w:val="28"/>
        </w:rPr>
      </w:pPr>
      <w:r w:rsidRPr="007401B2">
        <w:rPr>
          <w:sz w:val="28"/>
          <w:szCs w:val="28"/>
          <w:lang w:eastAsia="ar-SA"/>
        </w:rPr>
        <w:t>нагл</w:t>
      </w:r>
      <w:r>
        <w:rPr>
          <w:sz w:val="28"/>
          <w:szCs w:val="28"/>
          <w:lang w:eastAsia="ar-SA"/>
        </w:rPr>
        <w:t>ядные (направлены на р</w:t>
      </w:r>
      <w:r w:rsidRPr="008A08AB">
        <w:rPr>
          <w:sz w:val="28"/>
          <w:szCs w:val="28"/>
          <w:lang w:eastAsia="ar-SA"/>
        </w:rPr>
        <w:t>азвитие наблюдательности, стимуляция внимания к изучаемым вопросам</w:t>
      </w:r>
      <w:r>
        <w:rPr>
          <w:sz w:val="28"/>
          <w:szCs w:val="28"/>
          <w:lang w:eastAsia="ar-SA"/>
        </w:rPr>
        <w:t>);</w:t>
      </w:r>
    </w:p>
    <w:p w:rsidR="00BE69DE" w:rsidRDefault="00BE69DE" w:rsidP="007541D6">
      <w:pPr>
        <w:widowControl/>
        <w:numPr>
          <w:ilvl w:val="0"/>
          <w:numId w:val="13"/>
        </w:numPr>
        <w:ind w:left="0" w:firstLine="36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репродуктивные (направлены наф</w:t>
      </w:r>
      <w:r w:rsidRPr="006463FE">
        <w:rPr>
          <w:sz w:val="28"/>
          <w:szCs w:val="28"/>
          <w:lang w:eastAsia="ar-SA"/>
        </w:rPr>
        <w:t>орми</w:t>
      </w:r>
      <w:r>
        <w:rPr>
          <w:sz w:val="28"/>
          <w:szCs w:val="28"/>
          <w:lang w:eastAsia="ar-SA"/>
        </w:rPr>
        <w:t>рование знаний, умений, навыков);</w:t>
      </w:r>
    </w:p>
    <w:p w:rsidR="00BE69DE" w:rsidRDefault="00BE69DE" w:rsidP="007541D6">
      <w:pPr>
        <w:widowControl/>
        <w:numPr>
          <w:ilvl w:val="0"/>
          <w:numId w:val="13"/>
        </w:numPr>
        <w:ind w:left="0" w:firstLine="36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практические (направлены на развитие умения</w:t>
      </w:r>
      <w:r w:rsidRPr="008A08AB">
        <w:rPr>
          <w:sz w:val="28"/>
          <w:szCs w:val="28"/>
          <w:lang w:eastAsia="ar-SA"/>
        </w:rPr>
        <w:t xml:space="preserve"> применить на практике полу</w:t>
      </w:r>
      <w:r>
        <w:rPr>
          <w:sz w:val="28"/>
          <w:szCs w:val="28"/>
          <w:lang w:eastAsia="ar-SA"/>
        </w:rPr>
        <w:t>ченные знания, усовершенствование навыков);</w:t>
      </w:r>
    </w:p>
    <w:p w:rsidR="00BE69DE" w:rsidRDefault="00BE69DE" w:rsidP="007541D6">
      <w:pPr>
        <w:widowControl/>
        <w:numPr>
          <w:ilvl w:val="0"/>
          <w:numId w:val="13"/>
        </w:numPr>
        <w:ind w:left="0" w:firstLine="36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частично-поисковые (направлены на р</w:t>
      </w:r>
      <w:r w:rsidRPr="00365812">
        <w:rPr>
          <w:sz w:val="28"/>
          <w:szCs w:val="28"/>
          <w:lang w:eastAsia="ar-SA"/>
        </w:rPr>
        <w:t>азвитие самостоятельного мышл</w:t>
      </w:r>
      <w:r>
        <w:rPr>
          <w:sz w:val="28"/>
          <w:szCs w:val="28"/>
          <w:lang w:eastAsia="ar-SA"/>
        </w:rPr>
        <w:t>ения, творческого подхода к делу; развитие логики);</w:t>
      </w:r>
    </w:p>
    <w:p w:rsidR="00BE69DE" w:rsidRDefault="00BE69DE" w:rsidP="007541D6">
      <w:pPr>
        <w:widowControl/>
        <w:numPr>
          <w:ilvl w:val="0"/>
          <w:numId w:val="13"/>
        </w:numPr>
        <w:ind w:left="0" w:firstLine="36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д</w:t>
      </w:r>
      <w:r w:rsidRPr="00365812">
        <w:rPr>
          <w:sz w:val="28"/>
          <w:szCs w:val="28"/>
          <w:lang w:eastAsia="ar-SA"/>
        </w:rPr>
        <w:t>едуктивные методы</w:t>
      </w:r>
      <w:r>
        <w:rPr>
          <w:sz w:val="28"/>
          <w:szCs w:val="28"/>
          <w:lang w:eastAsia="ar-SA"/>
        </w:rPr>
        <w:t xml:space="preserve"> (направлены на р</w:t>
      </w:r>
      <w:r w:rsidRPr="00895472">
        <w:rPr>
          <w:sz w:val="28"/>
          <w:szCs w:val="28"/>
          <w:lang w:eastAsia="ar-SA"/>
        </w:rPr>
        <w:t>азвитие умений проанализировать явлен</w:t>
      </w:r>
      <w:r>
        <w:rPr>
          <w:sz w:val="28"/>
          <w:szCs w:val="28"/>
          <w:lang w:eastAsia="ar-SA"/>
        </w:rPr>
        <w:t>ие, работу; у</w:t>
      </w:r>
      <w:r w:rsidRPr="00895472">
        <w:rPr>
          <w:sz w:val="28"/>
          <w:szCs w:val="28"/>
          <w:lang w:eastAsia="ar-SA"/>
        </w:rPr>
        <w:t>мение вы</w:t>
      </w:r>
      <w:r>
        <w:rPr>
          <w:sz w:val="28"/>
          <w:szCs w:val="28"/>
          <w:lang w:eastAsia="ar-SA"/>
        </w:rPr>
        <w:t>делить главное и второстепенное;</w:t>
      </w:r>
    </w:p>
    <w:p w:rsidR="00BE69DE" w:rsidRDefault="00BE69DE" w:rsidP="007541D6">
      <w:pPr>
        <w:widowControl/>
        <w:numPr>
          <w:ilvl w:val="0"/>
          <w:numId w:val="13"/>
        </w:numPr>
        <w:ind w:left="0" w:firstLine="36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и</w:t>
      </w:r>
      <w:r w:rsidRPr="00015B8F">
        <w:rPr>
          <w:sz w:val="28"/>
          <w:szCs w:val="28"/>
          <w:lang w:eastAsia="ar-SA"/>
        </w:rPr>
        <w:t>гровые методы</w:t>
      </w:r>
      <w:r>
        <w:rPr>
          <w:sz w:val="28"/>
          <w:szCs w:val="28"/>
          <w:lang w:eastAsia="ar-SA"/>
        </w:rPr>
        <w:t xml:space="preserve"> (направлены на р</w:t>
      </w:r>
      <w:r w:rsidRPr="00015B8F">
        <w:rPr>
          <w:sz w:val="28"/>
          <w:szCs w:val="28"/>
          <w:lang w:eastAsia="ar-SA"/>
        </w:rPr>
        <w:t>азвитие логического мышления, закрепление полученных знаний, углубление чувственных восприятий</w:t>
      </w:r>
      <w:r>
        <w:rPr>
          <w:sz w:val="28"/>
          <w:szCs w:val="28"/>
          <w:lang w:eastAsia="ar-SA"/>
        </w:rPr>
        <w:t>);</w:t>
      </w:r>
    </w:p>
    <w:p w:rsidR="00BE69DE" w:rsidRDefault="00BE69DE" w:rsidP="007541D6">
      <w:pPr>
        <w:widowControl/>
        <w:numPr>
          <w:ilvl w:val="0"/>
          <w:numId w:val="13"/>
        </w:numPr>
        <w:ind w:left="0" w:firstLine="360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творческие</w:t>
      </w:r>
      <w:r w:rsidRPr="00F064BA">
        <w:rPr>
          <w:sz w:val="28"/>
          <w:szCs w:val="28"/>
          <w:lang w:eastAsia="ar-SA"/>
        </w:rPr>
        <w:t xml:space="preserve"> метод</w:t>
      </w:r>
      <w:r>
        <w:rPr>
          <w:sz w:val="28"/>
          <w:szCs w:val="28"/>
          <w:lang w:eastAsia="ar-SA"/>
        </w:rPr>
        <w:t>ы (направлены на р</w:t>
      </w:r>
      <w:r w:rsidRPr="00F064BA">
        <w:rPr>
          <w:sz w:val="28"/>
          <w:szCs w:val="28"/>
          <w:lang w:eastAsia="ar-SA"/>
        </w:rPr>
        <w:t>азвитие воображения, эмоций, творческого подхода к де</w:t>
      </w:r>
      <w:r>
        <w:rPr>
          <w:sz w:val="28"/>
          <w:szCs w:val="28"/>
          <w:lang w:eastAsia="ar-SA"/>
        </w:rPr>
        <w:t>лу).</w:t>
      </w:r>
    </w:p>
    <w:p w:rsidR="00BE69DE" w:rsidRDefault="00BE69DE" w:rsidP="00FA0C05">
      <w:pPr>
        <w:widowControl/>
        <w:ind w:left="360"/>
        <w:jc w:val="both"/>
        <w:rPr>
          <w:sz w:val="28"/>
          <w:szCs w:val="28"/>
          <w:lang w:eastAsia="ar-SA"/>
        </w:rPr>
      </w:pPr>
    </w:p>
    <w:p w:rsidR="00BE69DE" w:rsidRDefault="00BE69DE" w:rsidP="00FA0C05">
      <w:pPr>
        <w:ind w:left="360"/>
        <w:jc w:val="both"/>
        <w:rPr>
          <w:bCs/>
          <w:iCs/>
          <w:sz w:val="28"/>
          <w:szCs w:val="32"/>
        </w:rPr>
      </w:pPr>
      <w:r w:rsidRPr="00FA0C05">
        <w:rPr>
          <w:bCs/>
          <w:iCs/>
          <w:sz w:val="28"/>
          <w:szCs w:val="32"/>
        </w:rPr>
        <w:t>В образовательном процессе активно используется игровая технология обучения и разновидность групповой технологии «Работа с разновозрастной группой».</w:t>
      </w:r>
    </w:p>
    <w:p w:rsidR="00BE69DE" w:rsidRPr="00FA0C05" w:rsidRDefault="00BE69DE" w:rsidP="00A32084">
      <w:pPr>
        <w:ind w:firstLine="624"/>
        <w:jc w:val="both"/>
        <w:rPr>
          <w:bCs/>
          <w:iCs/>
          <w:sz w:val="28"/>
          <w:szCs w:val="32"/>
        </w:rPr>
      </w:pPr>
    </w:p>
    <w:p w:rsidR="00BE69DE" w:rsidRDefault="00BE69DE" w:rsidP="00DE3A75">
      <w:pPr>
        <w:jc w:val="both"/>
        <w:rPr>
          <w:b/>
          <w:bCs/>
          <w:iCs/>
          <w:sz w:val="32"/>
          <w:szCs w:val="32"/>
        </w:rPr>
      </w:pPr>
      <w:r>
        <w:rPr>
          <w:b/>
          <w:bCs/>
          <w:iCs/>
          <w:sz w:val="32"/>
          <w:szCs w:val="32"/>
        </w:rPr>
        <w:t>Цел</w:t>
      </w:r>
      <w:r w:rsidRPr="00D649A1">
        <w:rPr>
          <w:b/>
          <w:bCs/>
          <w:iCs/>
          <w:sz w:val="32"/>
          <w:szCs w:val="32"/>
        </w:rPr>
        <w:t>ь</w:t>
      </w:r>
    </w:p>
    <w:p w:rsidR="00BE69DE" w:rsidRDefault="00BE69DE" w:rsidP="008A68C4">
      <w:pPr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Т</w:t>
      </w:r>
      <w:r w:rsidRPr="004F180B">
        <w:rPr>
          <w:bCs/>
          <w:iCs/>
          <w:sz w:val="28"/>
          <w:szCs w:val="28"/>
        </w:rPr>
        <w:t>ворчес</w:t>
      </w:r>
      <w:r>
        <w:rPr>
          <w:bCs/>
          <w:iCs/>
          <w:sz w:val="28"/>
          <w:szCs w:val="28"/>
        </w:rPr>
        <w:t xml:space="preserve">кое развитие личности ребенка, побуждение познавательного интереса к духовным ценностям русского народа, </w:t>
      </w:r>
      <w:r w:rsidRPr="00F75A54">
        <w:rPr>
          <w:bCs/>
          <w:iCs/>
          <w:sz w:val="28"/>
          <w:szCs w:val="28"/>
        </w:rPr>
        <w:t>через формирование певческих навыков школы народного пения и освоение элементарных традиционных танцевальных</w:t>
      </w:r>
      <w:r>
        <w:rPr>
          <w:bCs/>
          <w:iCs/>
          <w:sz w:val="28"/>
          <w:szCs w:val="28"/>
        </w:rPr>
        <w:t xml:space="preserve">, </w:t>
      </w:r>
      <w:r w:rsidRPr="00F75A54">
        <w:rPr>
          <w:bCs/>
          <w:iCs/>
          <w:sz w:val="28"/>
          <w:szCs w:val="28"/>
        </w:rPr>
        <w:t>инструментальных исполнительских навыков</w:t>
      </w:r>
      <w:r>
        <w:rPr>
          <w:bCs/>
          <w:iCs/>
          <w:sz w:val="28"/>
          <w:szCs w:val="28"/>
        </w:rPr>
        <w:t>.</w:t>
      </w:r>
    </w:p>
    <w:p w:rsidR="00BE69DE" w:rsidRPr="00470222" w:rsidRDefault="00BE69DE" w:rsidP="00DE3A75">
      <w:pPr>
        <w:ind w:firstLine="709"/>
        <w:jc w:val="both"/>
        <w:rPr>
          <w:b/>
          <w:bCs/>
          <w:iCs/>
          <w:sz w:val="32"/>
          <w:szCs w:val="32"/>
        </w:rPr>
      </w:pPr>
    </w:p>
    <w:p w:rsidR="00BE69DE" w:rsidRPr="006B1F6F" w:rsidRDefault="00BE69DE" w:rsidP="00DE3A75">
      <w:pPr>
        <w:pStyle w:val="a"/>
        <w:suppressLineNumbers w:val="0"/>
        <w:spacing w:after="0"/>
        <w:jc w:val="both"/>
        <w:rPr>
          <w:b/>
          <w:bCs/>
          <w:iCs/>
          <w:color w:val="FF0000"/>
          <w:sz w:val="32"/>
          <w:szCs w:val="32"/>
        </w:rPr>
      </w:pPr>
      <w:r w:rsidRPr="00CC0DC9">
        <w:rPr>
          <w:b/>
          <w:bCs/>
          <w:iCs/>
          <w:color w:val="000000"/>
          <w:sz w:val="32"/>
          <w:szCs w:val="32"/>
        </w:rPr>
        <w:t>Задачи</w:t>
      </w:r>
    </w:p>
    <w:p w:rsidR="00BE69DE" w:rsidRPr="00CC0DC9" w:rsidRDefault="00BE69DE" w:rsidP="00DE3A75">
      <w:pPr>
        <w:pStyle w:val="a"/>
        <w:suppressLineNumbers w:val="0"/>
        <w:spacing w:after="0"/>
        <w:jc w:val="both"/>
        <w:rPr>
          <w:bCs/>
          <w:i/>
          <w:iCs/>
          <w:color w:val="000000"/>
          <w:sz w:val="28"/>
          <w:szCs w:val="28"/>
        </w:rPr>
      </w:pPr>
      <w:r>
        <w:rPr>
          <w:bCs/>
          <w:i/>
          <w:iCs/>
          <w:color w:val="000000"/>
          <w:sz w:val="28"/>
          <w:szCs w:val="28"/>
        </w:rPr>
        <w:t>Учебные</w:t>
      </w:r>
      <w:r w:rsidRPr="00CC0DC9">
        <w:rPr>
          <w:bCs/>
          <w:i/>
          <w:iCs/>
          <w:color w:val="000000"/>
          <w:sz w:val="28"/>
          <w:szCs w:val="28"/>
        </w:rPr>
        <w:t>:</w:t>
      </w:r>
    </w:p>
    <w:p w:rsidR="00BE69DE" w:rsidRPr="00CC0DC9" w:rsidRDefault="00BE69DE" w:rsidP="00647016">
      <w:pPr>
        <w:pStyle w:val="a"/>
        <w:numPr>
          <w:ilvl w:val="0"/>
          <w:numId w:val="8"/>
        </w:numPr>
        <w:suppressLineNumbers w:val="0"/>
        <w:spacing w:after="0"/>
        <w:ind w:left="0" w:firstLine="360"/>
        <w:jc w:val="both"/>
        <w:rPr>
          <w:bCs/>
          <w:color w:val="000000"/>
          <w:sz w:val="28"/>
          <w:szCs w:val="28"/>
        </w:rPr>
      </w:pPr>
      <w:r w:rsidRPr="00CC0DC9">
        <w:rPr>
          <w:bCs/>
          <w:color w:val="000000"/>
          <w:sz w:val="28"/>
          <w:szCs w:val="28"/>
        </w:rPr>
        <w:t>дать знание и представление о многообразии народного творчества;</w:t>
      </w:r>
    </w:p>
    <w:p w:rsidR="00BE69DE" w:rsidRPr="00CC0DC9" w:rsidRDefault="00BE69DE" w:rsidP="00647016">
      <w:pPr>
        <w:pStyle w:val="a"/>
        <w:numPr>
          <w:ilvl w:val="0"/>
          <w:numId w:val="8"/>
        </w:numPr>
        <w:suppressLineNumbers w:val="0"/>
        <w:spacing w:after="0"/>
        <w:ind w:left="0" w:firstLine="360"/>
        <w:jc w:val="both"/>
        <w:rPr>
          <w:bCs/>
          <w:color w:val="000000"/>
          <w:sz w:val="28"/>
          <w:szCs w:val="28"/>
        </w:rPr>
      </w:pPr>
      <w:r w:rsidRPr="00CC0DC9">
        <w:rPr>
          <w:bCs/>
          <w:color w:val="000000"/>
          <w:sz w:val="28"/>
          <w:szCs w:val="28"/>
        </w:rPr>
        <w:t>познакомить с основными русскими обрядами, праздниками,</w:t>
      </w:r>
      <w:r>
        <w:rPr>
          <w:bCs/>
          <w:color w:val="000000"/>
          <w:sz w:val="28"/>
          <w:szCs w:val="28"/>
        </w:rPr>
        <w:t xml:space="preserve"> жанрами русской народной песни, в т.ч. Ленинградской области</w:t>
      </w:r>
    </w:p>
    <w:p w:rsidR="00BE69DE" w:rsidRPr="00CC0DC9" w:rsidRDefault="00BE69DE" w:rsidP="00647016">
      <w:pPr>
        <w:pStyle w:val="a"/>
        <w:numPr>
          <w:ilvl w:val="0"/>
          <w:numId w:val="8"/>
        </w:numPr>
        <w:suppressLineNumbers w:val="0"/>
        <w:spacing w:after="0"/>
        <w:ind w:left="0" w:firstLine="360"/>
        <w:jc w:val="both"/>
        <w:rPr>
          <w:bCs/>
          <w:color w:val="000000"/>
          <w:sz w:val="28"/>
          <w:szCs w:val="28"/>
        </w:rPr>
      </w:pPr>
      <w:r w:rsidRPr="00CC0DC9">
        <w:rPr>
          <w:bCs/>
          <w:color w:val="000000"/>
          <w:sz w:val="28"/>
          <w:szCs w:val="28"/>
        </w:rPr>
        <w:t>сформировать навыки творческого воспроизведения фольклорного материала;</w:t>
      </w:r>
    </w:p>
    <w:p w:rsidR="00BE69DE" w:rsidRPr="00CC0DC9" w:rsidRDefault="00BE69DE" w:rsidP="00647016">
      <w:pPr>
        <w:pStyle w:val="a"/>
        <w:numPr>
          <w:ilvl w:val="0"/>
          <w:numId w:val="8"/>
        </w:numPr>
        <w:suppressLineNumbers w:val="0"/>
        <w:spacing w:after="0"/>
        <w:ind w:left="0" w:firstLine="360"/>
        <w:jc w:val="both"/>
        <w:rPr>
          <w:bCs/>
          <w:color w:val="000000"/>
          <w:sz w:val="28"/>
          <w:szCs w:val="28"/>
        </w:rPr>
      </w:pPr>
      <w:r w:rsidRPr="00CC0DC9">
        <w:rPr>
          <w:bCs/>
          <w:color w:val="000000"/>
          <w:sz w:val="28"/>
          <w:szCs w:val="28"/>
        </w:rPr>
        <w:t>сформироватьсистему знаний, умений, навыков игры на простых русских народных инструментах</w:t>
      </w:r>
      <w:r w:rsidRPr="00CC0DC9">
        <w:rPr>
          <w:b/>
          <w:color w:val="000000"/>
          <w:sz w:val="28"/>
          <w:szCs w:val="28"/>
        </w:rPr>
        <w:t>;</w:t>
      </w:r>
    </w:p>
    <w:p w:rsidR="00BE69DE" w:rsidRPr="00CC0DC9" w:rsidRDefault="00BE69DE" w:rsidP="00647016">
      <w:pPr>
        <w:pStyle w:val="a"/>
        <w:numPr>
          <w:ilvl w:val="0"/>
          <w:numId w:val="8"/>
        </w:numPr>
        <w:ind w:left="0" w:firstLine="360"/>
        <w:jc w:val="both"/>
        <w:rPr>
          <w:bCs/>
          <w:i/>
          <w:color w:val="000000"/>
          <w:sz w:val="28"/>
          <w:szCs w:val="28"/>
        </w:rPr>
      </w:pPr>
      <w:r w:rsidRPr="00CC0DC9">
        <w:rPr>
          <w:bCs/>
          <w:color w:val="000000"/>
          <w:sz w:val="28"/>
          <w:szCs w:val="28"/>
        </w:rPr>
        <w:t>сформироватьсистему знаний, умений, навыков исполнительства основных движений традиционной (народной) хореографии.</w:t>
      </w:r>
    </w:p>
    <w:p w:rsidR="00BE69DE" w:rsidRPr="00CC0DC9" w:rsidRDefault="00BE69DE" w:rsidP="00B73784">
      <w:pPr>
        <w:pStyle w:val="a"/>
        <w:suppressLineNumbers w:val="0"/>
        <w:spacing w:after="0"/>
        <w:jc w:val="both"/>
        <w:rPr>
          <w:i/>
          <w:color w:val="000000"/>
          <w:sz w:val="28"/>
          <w:szCs w:val="28"/>
        </w:rPr>
      </w:pPr>
      <w:r w:rsidRPr="00CC0DC9">
        <w:rPr>
          <w:i/>
          <w:color w:val="000000"/>
          <w:sz w:val="28"/>
          <w:szCs w:val="28"/>
        </w:rPr>
        <w:t>Развивающие:</w:t>
      </w:r>
    </w:p>
    <w:p w:rsidR="00BE69DE" w:rsidRPr="00CC0DC9" w:rsidRDefault="00BE69DE" w:rsidP="00647016">
      <w:pPr>
        <w:pStyle w:val="a"/>
        <w:numPr>
          <w:ilvl w:val="0"/>
          <w:numId w:val="8"/>
        </w:numPr>
        <w:suppressLineNumbers w:val="0"/>
        <w:spacing w:after="0"/>
        <w:jc w:val="both"/>
        <w:rPr>
          <w:i/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разви</w:t>
      </w:r>
      <w:r>
        <w:rPr>
          <w:color w:val="000000"/>
          <w:sz w:val="28"/>
          <w:szCs w:val="28"/>
        </w:rPr>
        <w:t>ть</w:t>
      </w:r>
      <w:r w:rsidRPr="00CC0DC9">
        <w:rPr>
          <w:color w:val="000000"/>
          <w:sz w:val="28"/>
          <w:szCs w:val="28"/>
        </w:rPr>
        <w:t xml:space="preserve"> творческие способности;</w:t>
      </w:r>
    </w:p>
    <w:p w:rsidR="00BE69DE" w:rsidRPr="00CC0DC9" w:rsidRDefault="00BE69DE" w:rsidP="00647016">
      <w:pPr>
        <w:pStyle w:val="a"/>
        <w:numPr>
          <w:ilvl w:val="0"/>
          <w:numId w:val="8"/>
        </w:numPr>
        <w:suppressLineNumbers w:val="0"/>
        <w:spacing w:after="0"/>
        <w:ind w:left="0" w:firstLine="360"/>
        <w:jc w:val="both"/>
        <w:rPr>
          <w:i/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разви</w:t>
      </w:r>
      <w:r>
        <w:rPr>
          <w:color w:val="000000"/>
          <w:sz w:val="28"/>
          <w:szCs w:val="28"/>
        </w:rPr>
        <w:t>ть</w:t>
      </w:r>
      <w:r w:rsidRPr="00CC0DC9">
        <w:rPr>
          <w:color w:val="000000"/>
          <w:sz w:val="28"/>
          <w:szCs w:val="28"/>
        </w:rPr>
        <w:t>слух, внимание, память, творческое воображение, наблюдательность, эмоциональность, двигательную активность;</w:t>
      </w:r>
    </w:p>
    <w:p w:rsidR="00BE69DE" w:rsidRPr="00C302FE" w:rsidRDefault="00BE69DE" w:rsidP="00C302FE">
      <w:pPr>
        <w:pStyle w:val="a"/>
        <w:numPr>
          <w:ilvl w:val="0"/>
          <w:numId w:val="8"/>
        </w:numPr>
        <w:suppressLineNumbers w:val="0"/>
        <w:spacing w:after="0"/>
        <w:ind w:left="0" w:firstLine="360"/>
        <w:jc w:val="both"/>
        <w:rPr>
          <w:i/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развить интерес учащегося к самому себе как субъекту культуры.</w:t>
      </w:r>
    </w:p>
    <w:p w:rsidR="00BE69DE" w:rsidRPr="00CC0DC9" w:rsidRDefault="00BE69DE" w:rsidP="007F39FE">
      <w:pPr>
        <w:pStyle w:val="a"/>
        <w:suppressLineNumbers w:val="0"/>
        <w:spacing w:after="0" w:line="276" w:lineRule="auto"/>
        <w:jc w:val="both"/>
        <w:rPr>
          <w:i/>
          <w:color w:val="000000"/>
          <w:sz w:val="28"/>
          <w:szCs w:val="28"/>
        </w:rPr>
      </w:pPr>
      <w:r w:rsidRPr="00CC0DC9">
        <w:rPr>
          <w:i/>
          <w:color w:val="000000"/>
          <w:sz w:val="28"/>
          <w:szCs w:val="28"/>
        </w:rPr>
        <w:t>Воспитательные:</w:t>
      </w:r>
    </w:p>
    <w:p w:rsidR="00BE69DE" w:rsidRDefault="00BE69DE" w:rsidP="007F39FE">
      <w:pPr>
        <w:widowControl/>
        <w:numPr>
          <w:ilvl w:val="0"/>
          <w:numId w:val="2"/>
        </w:numPr>
        <w:tabs>
          <w:tab w:val="clear" w:pos="720"/>
          <w:tab w:val="num" w:pos="360"/>
        </w:tabs>
        <w:spacing w:line="276" w:lineRule="auto"/>
        <w:ind w:left="0"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воспитать нравственные качества (доброжелательность, отзывчивость);</w:t>
      </w:r>
    </w:p>
    <w:p w:rsidR="00BE69DE" w:rsidRDefault="00BE69DE" w:rsidP="00647016">
      <w:pPr>
        <w:widowControl/>
        <w:numPr>
          <w:ilvl w:val="0"/>
          <w:numId w:val="2"/>
        </w:numPr>
        <w:tabs>
          <w:tab w:val="clear" w:pos="720"/>
          <w:tab w:val="num" w:pos="360"/>
        </w:tabs>
        <w:ind w:left="0"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пробудить</w:t>
      </w:r>
      <w:r w:rsidRPr="00C4461B">
        <w:rPr>
          <w:bCs/>
          <w:sz w:val="28"/>
          <w:szCs w:val="28"/>
        </w:rPr>
        <w:t>интерес, уважение и любовь к русской истории</w:t>
      </w:r>
      <w:r>
        <w:rPr>
          <w:bCs/>
          <w:sz w:val="28"/>
          <w:szCs w:val="28"/>
        </w:rPr>
        <w:t>, культуре, традициям и обычаям;</w:t>
      </w:r>
    </w:p>
    <w:p w:rsidR="00BE69DE" w:rsidRDefault="00BE69DE" w:rsidP="00647016">
      <w:pPr>
        <w:widowControl/>
        <w:numPr>
          <w:ilvl w:val="0"/>
          <w:numId w:val="2"/>
        </w:numPr>
        <w:tabs>
          <w:tab w:val="clear" w:pos="720"/>
          <w:tab w:val="num" w:pos="360"/>
        </w:tabs>
        <w:ind w:left="0"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способствовать воспитанию чувства патриотизма;</w:t>
      </w:r>
    </w:p>
    <w:p w:rsidR="00BE69DE" w:rsidRDefault="00BE69DE" w:rsidP="00647016">
      <w:pPr>
        <w:widowControl/>
        <w:numPr>
          <w:ilvl w:val="0"/>
          <w:numId w:val="2"/>
        </w:numPr>
        <w:tabs>
          <w:tab w:val="clear" w:pos="720"/>
          <w:tab w:val="num" w:pos="360"/>
        </w:tabs>
        <w:ind w:left="0"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воспитать эмоциональную отзывчивость, способность к сопереживанию;</w:t>
      </w:r>
    </w:p>
    <w:p w:rsidR="00BE69DE" w:rsidRDefault="00BE69DE" w:rsidP="00647016">
      <w:pPr>
        <w:widowControl/>
        <w:numPr>
          <w:ilvl w:val="0"/>
          <w:numId w:val="2"/>
        </w:numPr>
        <w:tabs>
          <w:tab w:val="clear" w:pos="720"/>
          <w:tab w:val="num" w:pos="360"/>
        </w:tabs>
        <w:ind w:left="0" w:firstLine="426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содействовать социальной адаптации.</w:t>
      </w:r>
    </w:p>
    <w:p w:rsidR="00BE69DE" w:rsidRPr="00AD2332" w:rsidRDefault="00BE69DE" w:rsidP="00991A00">
      <w:pPr>
        <w:widowControl/>
        <w:ind w:left="426"/>
        <w:jc w:val="both"/>
        <w:rPr>
          <w:sz w:val="28"/>
          <w:szCs w:val="28"/>
          <w:lang w:eastAsia="ar-SA"/>
        </w:rPr>
      </w:pPr>
    </w:p>
    <w:p w:rsidR="00BE69DE" w:rsidRPr="00AD2332" w:rsidRDefault="00BE69DE" w:rsidP="00AD2332">
      <w:pPr>
        <w:widowControl/>
        <w:jc w:val="both"/>
        <w:rPr>
          <w:bCs/>
          <w:sz w:val="28"/>
          <w:szCs w:val="28"/>
        </w:rPr>
      </w:pPr>
      <w:r w:rsidRPr="005D6794">
        <w:rPr>
          <w:b/>
          <w:bCs/>
          <w:iCs/>
          <w:sz w:val="32"/>
          <w:szCs w:val="32"/>
        </w:rPr>
        <w:t>Отличительная особенность</w:t>
      </w:r>
      <w:r w:rsidRPr="00AD2332">
        <w:rPr>
          <w:bCs/>
          <w:iCs/>
          <w:sz w:val="28"/>
          <w:szCs w:val="28"/>
        </w:rPr>
        <w:t xml:space="preserve">данной программы </w:t>
      </w:r>
      <w:r w:rsidRPr="00AD2332">
        <w:rPr>
          <w:bCs/>
          <w:sz w:val="28"/>
          <w:szCs w:val="28"/>
        </w:rPr>
        <w:t>в том, что изучение праздников состоит из двух частей – сначала излагаются события, которым посвящен праздник по народному календарю, затем по церковному месяцеслову. Народный календарь показывает, какому переосмыслению, связанному с трудом и бытом крестьян подвергались христианские праздники, как тесно они переплетаются с пережитками язычества в реальной жизни.</w:t>
      </w:r>
    </w:p>
    <w:p w:rsidR="00BE69DE" w:rsidRDefault="00BE69DE" w:rsidP="00617DFE">
      <w:pPr>
        <w:widowControl/>
        <w:ind w:firstLine="708"/>
        <w:jc w:val="both"/>
        <w:rPr>
          <w:bCs/>
          <w:sz w:val="28"/>
          <w:szCs w:val="28"/>
        </w:rPr>
      </w:pPr>
      <w:r w:rsidRPr="00AD2332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бучение учащихся </w:t>
      </w:r>
      <w:r w:rsidRPr="00AD2332">
        <w:rPr>
          <w:bCs/>
          <w:sz w:val="28"/>
          <w:szCs w:val="28"/>
        </w:rPr>
        <w:t>народному пению, которое осуществляется одновременно с изучением жанров русской народной песни, праздников, обрядов и обычаев русского народа, в которых</w:t>
      </w:r>
      <w:r>
        <w:rPr>
          <w:bCs/>
          <w:sz w:val="28"/>
          <w:szCs w:val="28"/>
        </w:rPr>
        <w:t xml:space="preserve"> нашла отражение история России, п</w:t>
      </w:r>
      <w:r w:rsidRPr="00AD2332">
        <w:rPr>
          <w:bCs/>
          <w:sz w:val="28"/>
          <w:szCs w:val="28"/>
        </w:rPr>
        <w:t>роходит в общерусской традиции пения (без диалектных огласовок). В репертуар включены песни различных областей России. Занятия по народному танцу и элементарной игре на народных инструментах проводятся на ансамблевых и индивидуальных занятиях по народному пению параллельно с основными занятиями.</w:t>
      </w:r>
    </w:p>
    <w:p w:rsidR="00BE69DE" w:rsidRPr="00AD2332" w:rsidRDefault="00BE69DE" w:rsidP="00181331">
      <w:pPr>
        <w:widowControl/>
        <w:jc w:val="both"/>
        <w:rPr>
          <w:bCs/>
          <w:sz w:val="28"/>
          <w:szCs w:val="28"/>
        </w:rPr>
      </w:pPr>
    </w:p>
    <w:p w:rsidR="00BE69DE" w:rsidRPr="00CA760A" w:rsidRDefault="00BE69DE" w:rsidP="00AF596F">
      <w:pPr>
        <w:widowControl/>
        <w:jc w:val="both"/>
        <w:rPr>
          <w:bCs/>
          <w:sz w:val="32"/>
          <w:szCs w:val="28"/>
        </w:rPr>
      </w:pPr>
      <w:r w:rsidRPr="00CA760A">
        <w:rPr>
          <w:b/>
          <w:color w:val="000000"/>
          <w:kern w:val="2"/>
          <w:sz w:val="32"/>
        </w:rPr>
        <w:t>Возраст детей, участвующих в реализации программы</w:t>
      </w:r>
    </w:p>
    <w:p w:rsidR="00BE69DE" w:rsidRDefault="00BE69DE" w:rsidP="00AF596F">
      <w:pPr>
        <w:widowControl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Программа ориентирована на детей 6-15</w:t>
      </w:r>
      <w:r w:rsidRPr="004021D1">
        <w:rPr>
          <w:bCs/>
          <w:sz w:val="28"/>
          <w:szCs w:val="28"/>
        </w:rPr>
        <w:t xml:space="preserve"> лет </w:t>
      </w:r>
      <w:r>
        <w:rPr>
          <w:bCs/>
          <w:sz w:val="28"/>
          <w:szCs w:val="28"/>
        </w:rPr>
        <w:t>без специальной подготовки.</w:t>
      </w:r>
    </w:p>
    <w:p w:rsidR="00BE69DE" w:rsidRDefault="00BE69DE" w:rsidP="00C4461B">
      <w:pPr>
        <w:widowControl/>
        <w:jc w:val="both"/>
        <w:rPr>
          <w:bCs/>
          <w:sz w:val="28"/>
          <w:szCs w:val="28"/>
        </w:rPr>
      </w:pPr>
      <w:r w:rsidRPr="00AF596F">
        <w:rPr>
          <w:bCs/>
          <w:i/>
          <w:sz w:val="28"/>
          <w:szCs w:val="28"/>
        </w:rPr>
        <w:t>Условия набора:</w:t>
      </w:r>
    </w:p>
    <w:p w:rsidR="00BE69DE" w:rsidRDefault="00BE69DE" w:rsidP="00C4461B">
      <w:pPr>
        <w:widowControl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AF596F">
        <w:rPr>
          <w:bCs/>
          <w:sz w:val="28"/>
          <w:szCs w:val="28"/>
        </w:rPr>
        <w:t>на первый год обуч</w:t>
      </w:r>
      <w:r>
        <w:rPr>
          <w:bCs/>
          <w:sz w:val="28"/>
          <w:szCs w:val="28"/>
        </w:rPr>
        <w:t>ения принимаются дети от 6 до 15</w:t>
      </w:r>
      <w:r w:rsidRPr="00AF596F">
        <w:rPr>
          <w:bCs/>
          <w:sz w:val="28"/>
          <w:szCs w:val="28"/>
        </w:rPr>
        <w:t xml:space="preserve"> лет б</w:t>
      </w:r>
      <w:r>
        <w:rPr>
          <w:bCs/>
          <w:sz w:val="28"/>
          <w:szCs w:val="28"/>
        </w:rPr>
        <w:t>ез специальной подготовки. Дети</w:t>
      </w:r>
      <w:r w:rsidRPr="00AF596F">
        <w:rPr>
          <w:bCs/>
          <w:sz w:val="28"/>
          <w:szCs w:val="28"/>
        </w:rPr>
        <w:t xml:space="preserve"> более старшего возраста </w:t>
      </w:r>
      <w:r>
        <w:rPr>
          <w:bCs/>
          <w:sz w:val="28"/>
          <w:szCs w:val="28"/>
        </w:rPr>
        <w:t>11-13 лет по результатам прослушивания могут быть зачислены сразу на второй год;</w:t>
      </w:r>
    </w:p>
    <w:p w:rsidR="00BE69DE" w:rsidRDefault="00BE69DE" w:rsidP="00CA760A">
      <w:pPr>
        <w:widowControl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г</w:t>
      </w:r>
      <w:r w:rsidRPr="005C34F0">
        <w:rPr>
          <w:bCs/>
          <w:sz w:val="28"/>
          <w:szCs w:val="28"/>
        </w:rPr>
        <w:t>руппы могут быть р</w:t>
      </w:r>
      <w:r>
        <w:rPr>
          <w:bCs/>
          <w:sz w:val="28"/>
          <w:szCs w:val="28"/>
        </w:rPr>
        <w:t>азновозрастные и одновозрастные по 10-15 человек в группах 1-3 год обучения; по 10-12 человек в группах 4-5 года обучения</w:t>
      </w:r>
    </w:p>
    <w:p w:rsidR="00BE69DE" w:rsidRDefault="00BE69DE" w:rsidP="00CA760A">
      <w:pPr>
        <w:widowControl/>
        <w:jc w:val="both"/>
        <w:rPr>
          <w:b/>
          <w:color w:val="000000"/>
          <w:kern w:val="2"/>
          <w:sz w:val="32"/>
        </w:rPr>
      </w:pPr>
    </w:p>
    <w:p w:rsidR="00BE69DE" w:rsidRDefault="00BE69DE" w:rsidP="00C4461B">
      <w:pPr>
        <w:widowControl/>
        <w:jc w:val="both"/>
        <w:rPr>
          <w:b/>
          <w:color w:val="000000"/>
          <w:kern w:val="2"/>
          <w:sz w:val="32"/>
        </w:rPr>
      </w:pPr>
      <w:r w:rsidRPr="00CA760A">
        <w:rPr>
          <w:b/>
          <w:color w:val="000000"/>
          <w:kern w:val="2"/>
          <w:sz w:val="32"/>
        </w:rPr>
        <w:t>Срок реализации программы</w:t>
      </w:r>
    </w:p>
    <w:p w:rsidR="00BE69DE" w:rsidRDefault="00BE69DE" w:rsidP="00C4461B">
      <w:pPr>
        <w:widowControl/>
        <w:jc w:val="both"/>
        <w:rPr>
          <w:color w:val="000000"/>
          <w:kern w:val="2"/>
          <w:sz w:val="28"/>
        </w:rPr>
      </w:pPr>
      <w:r>
        <w:rPr>
          <w:color w:val="000000"/>
          <w:kern w:val="2"/>
          <w:sz w:val="28"/>
        </w:rPr>
        <w:t>1-2 год по 144часа</w:t>
      </w:r>
    </w:p>
    <w:p w:rsidR="00BE69DE" w:rsidRDefault="00BE69DE" w:rsidP="00C4461B">
      <w:pPr>
        <w:widowControl/>
        <w:jc w:val="both"/>
        <w:rPr>
          <w:color w:val="000000"/>
          <w:kern w:val="2"/>
          <w:sz w:val="28"/>
        </w:rPr>
      </w:pPr>
      <w:r>
        <w:rPr>
          <w:color w:val="000000"/>
          <w:kern w:val="2"/>
          <w:sz w:val="28"/>
        </w:rPr>
        <w:t>3-5 год по 216 часов</w:t>
      </w:r>
    </w:p>
    <w:p w:rsidR="00BE69DE" w:rsidRPr="00CA760A" w:rsidRDefault="00BE69DE" w:rsidP="00C4461B">
      <w:pPr>
        <w:widowControl/>
        <w:jc w:val="both"/>
        <w:rPr>
          <w:bCs/>
          <w:sz w:val="36"/>
          <w:szCs w:val="32"/>
        </w:rPr>
      </w:pPr>
      <w:r>
        <w:rPr>
          <w:color w:val="000000"/>
          <w:kern w:val="2"/>
          <w:sz w:val="28"/>
        </w:rPr>
        <w:t>Итого:5 лет -936 часов</w:t>
      </w:r>
    </w:p>
    <w:p w:rsidR="00BE69DE" w:rsidRDefault="00BE69DE" w:rsidP="00C4461B">
      <w:pPr>
        <w:widowControl/>
        <w:jc w:val="both"/>
        <w:rPr>
          <w:b/>
          <w:bCs/>
          <w:sz w:val="32"/>
          <w:szCs w:val="32"/>
        </w:rPr>
      </w:pPr>
    </w:p>
    <w:p w:rsidR="00BE69DE" w:rsidRDefault="00BE69DE" w:rsidP="0025630D">
      <w:pPr>
        <w:widowControl/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Формы и р</w:t>
      </w:r>
      <w:r w:rsidRPr="0025630D">
        <w:rPr>
          <w:b/>
          <w:bCs/>
          <w:sz w:val="32"/>
          <w:szCs w:val="32"/>
        </w:rPr>
        <w:t>ежим занятий</w:t>
      </w:r>
    </w:p>
    <w:p w:rsidR="00BE69DE" w:rsidRDefault="00BE69DE" w:rsidP="008A68C4">
      <w:pPr>
        <w:widowControl/>
        <w:jc w:val="both"/>
        <w:rPr>
          <w:bCs/>
          <w:sz w:val="28"/>
          <w:szCs w:val="28"/>
        </w:rPr>
      </w:pPr>
      <w:r w:rsidRPr="00C01E3C">
        <w:rPr>
          <w:bCs/>
          <w:sz w:val="28"/>
          <w:szCs w:val="28"/>
        </w:rPr>
        <w:t xml:space="preserve">Образовательный процесс построен в соответствии с возрастными, </w:t>
      </w:r>
      <w:r>
        <w:rPr>
          <w:bCs/>
          <w:sz w:val="28"/>
          <w:szCs w:val="28"/>
        </w:rPr>
        <w:t xml:space="preserve">психологическими возможностями </w:t>
      </w:r>
      <w:r w:rsidRPr="00C01E3C">
        <w:rPr>
          <w:bCs/>
          <w:sz w:val="28"/>
          <w:szCs w:val="28"/>
        </w:rPr>
        <w:t>и особенностями детей, что предполагает возможную необходимую коррекцию времени и режима занятий.</w:t>
      </w:r>
    </w:p>
    <w:p w:rsidR="00BE69DE" w:rsidRPr="00CA760A" w:rsidRDefault="00BE69DE" w:rsidP="00CA760A">
      <w:pPr>
        <w:widowControl/>
        <w:tabs>
          <w:tab w:val="left" w:pos="360"/>
          <w:tab w:val="left" w:pos="715"/>
        </w:tabs>
        <w:jc w:val="both"/>
        <w:rPr>
          <w:sz w:val="32"/>
          <w:szCs w:val="28"/>
          <w:lang w:eastAsia="ar-SA"/>
        </w:rPr>
      </w:pPr>
      <w:r w:rsidRPr="00CA760A">
        <w:rPr>
          <w:i/>
          <w:iCs/>
          <w:color w:val="000000"/>
          <w:sz w:val="28"/>
        </w:rPr>
        <w:t>Форма проведения занятий</w:t>
      </w:r>
      <w:r w:rsidRPr="00CA760A">
        <w:rPr>
          <w:iCs/>
          <w:color w:val="000000"/>
          <w:sz w:val="28"/>
        </w:rPr>
        <w:t xml:space="preserve"> -</w:t>
      </w:r>
      <w:r w:rsidRPr="00CA760A">
        <w:rPr>
          <w:iCs/>
          <w:color w:val="000000"/>
          <w:sz w:val="28"/>
          <w:u w:val="single"/>
        </w:rPr>
        <w:t xml:space="preserve">аудиторные </w:t>
      </w:r>
      <w:r w:rsidRPr="00CA760A">
        <w:rPr>
          <w:i/>
          <w:iCs/>
          <w:color w:val="000000"/>
          <w:sz w:val="28"/>
        </w:rPr>
        <w:t>: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беседа;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экскурсия;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посиделки;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мастер-класс;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игра;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игровая программа;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концерт;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праздник;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творческая мастерская;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творческий отчет;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открытое занятие;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творческие встречи;</w:t>
      </w:r>
    </w:p>
    <w:p w:rsidR="00BE69DE" w:rsidRPr="008B340A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конкурсы;</w:t>
      </w:r>
    </w:p>
    <w:p w:rsidR="00BE69DE" w:rsidRDefault="00BE69DE" w:rsidP="00CA760A">
      <w:pPr>
        <w:widowControl/>
        <w:numPr>
          <w:ilvl w:val="0"/>
          <w:numId w:val="9"/>
        </w:numPr>
        <w:tabs>
          <w:tab w:val="left" w:pos="360"/>
          <w:tab w:val="left" w:pos="715"/>
        </w:tabs>
        <w:rPr>
          <w:sz w:val="28"/>
          <w:szCs w:val="28"/>
          <w:lang w:eastAsia="ar-SA"/>
        </w:rPr>
      </w:pPr>
      <w:r w:rsidRPr="008B340A">
        <w:rPr>
          <w:sz w:val="28"/>
          <w:szCs w:val="28"/>
          <w:lang w:eastAsia="ar-SA"/>
        </w:rPr>
        <w:t>викторины.</w:t>
      </w:r>
    </w:p>
    <w:p w:rsidR="00BE69DE" w:rsidRPr="00CA760A" w:rsidRDefault="00BE69DE" w:rsidP="00CA760A">
      <w:pPr>
        <w:jc w:val="both"/>
        <w:rPr>
          <w:iCs/>
          <w:color w:val="000000"/>
          <w:sz w:val="28"/>
        </w:rPr>
      </w:pPr>
      <w:r w:rsidRPr="00CA760A">
        <w:rPr>
          <w:i/>
          <w:iCs/>
          <w:color w:val="000000"/>
          <w:sz w:val="28"/>
        </w:rPr>
        <w:t>Форма организации деятельности</w:t>
      </w:r>
      <w:r w:rsidRPr="00CA760A">
        <w:rPr>
          <w:iCs/>
          <w:color w:val="000000"/>
          <w:sz w:val="28"/>
        </w:rPr>
        <w:t>: фронтальная</w:t>
      </w:r>
      <w:r>
        <w:rPr>
          <w:iCs/>
          <w:color w:val="000000"/>
          <w:sz w:val="28"/>
        </w:rPr>
        <w:t xml:space="preserve">, </w:t>
      </w:r>
      <w:r w:rsidRPr="00CA760A">
        <w:rPr>
          <w:iCs/>
          <w:color w:val="000000"/>
          <w:sz w:val="28"/>
        </w:rPr>
        <w:t xml:space="preserve">групповая,  </w:t>
      </w:r>
      <w:r>
        <w:rPr>
          <w:iCs/>
          <w:color w:val="000000"/>
          <w:sz w:val="28"/>
        </w:rPr>
        <w:t>индивидуально-групповая,ансамблевая.</w:t>
      </w:r>
    </w:p>
    <w:p w:rsidR="00BE69DE" w:rsidRPr="00CA760A" w:rsidRDefault="00BE69DE" w:rsidP="00CA760A">
      <w:pPr>
        <w:jc w:val="both"/>
        <w:rPr>
          <w:iCs/>
          <w:color w:val="000000"/>
          <w:sz w:val="28"/>
        </w:rPr>
      </w:pPr>
      <w:r w:rsidRPr="00CA760A">
        <w:rPr>
          <w:i/>
          <w:iCs/>
          <w:color w:val="000000"/>
          <w:sz w:val="28"/>
        </w:rPr>
        <w:t>Форма обучения</w:t>
      </w:r>
      <w:r w:rsidRPr="00CA760A">
        <w:rPr>
          <w:iCs/>
          <w:color w:val="000000"/>
          <w:sz w:val="28"/>
        </w:rPr>
        <w:t>: очная.</w:t>
      </w:r>
    </w:p>
    <w:p w:rsidR="00BE69DE" w:rsidRDefault="00BE69DE" w:rsidP="007541D6">
      <w:pPr>
        <w:widowControl/>
        <w:jc w:val="both"/>
        <w:rPr>
          <w:iCs/>
          <w:color w:val="000000"/>
        </w:rPr>
      </w:pPr>
      <w:r w:rsidRPr="007541D6">
        <w:rPr>
          <w:i/>
          <w:iCs/>
          <w:color w:val="000000"/>
          <w:sz w:val="28"/>
        </w:rPr>
        <w:t>Режим занятий</w:t>
      </w:r>
      <w:r w:rsidRPr="00EE7192">
        <w:rPr>
          <w:iCs/>
          <w:color w:val="000000"/>
        </w:rPr>
        <w:t xml:space="preserve">: </w:t>
      </w:r>
    </w:p>
    <w:p w:rsidR="00BE69DE" w:rsidRDefault="00BE69DE" w:rsidP="009540FC">
      <w:pPr>
        <w:widowControl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1 год обучения -</w:t>
      </w:r>
      <w:r w:rsidRPr="00814A34">
        <w:rPr>
          <w:bCs/>
          <w:sz w:val="28"/>
          <w:szCs w:val="28"/>
        </w:rPr>
        <w:t>2 раза в неделю по 2 часа</w:t>
      </w:r>
      <w:r>
        <w:rPr>
          <w:bCs/>
          <w:sz w:val="28"/>
          <w:szCs w:val="28"/>
        </w:rPr>
        <w:t xml:space="preserve"> -144 часа</w:t>
      </w:r>
    </w:p>
    <w:p w:rsidR="00BE69DE" w:rsidRDefault="00BE69DE" w:rsidP="009540FC">
      <w:pPr>
        <w:widowControl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 год обучения -2 раза в неделю по 2 часа -144  часа.</w:t>
      </w:r>
    </w:p>
    <w:p w:rsidR="00BE69DE" w:rsidRDefault="00BE69DE" w:rsidP="009540FC">
      <w:pPr>
        <w:widowControl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 год обучения -2 раза в неделю по 3 часа (или 2+4) - 216 часов</w:t>
      </w:r>
    </w:p>
    <w:p w:rsidR="00BE69DE" w:rsidRPr="006345F9" w:rsidRDefault="00BE69DE" w:rsidP="009540FC">
      <w:pPr>
        <w:widowControl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 год обучения -2 раза в неделю по 3 часа (или 2+4) - 216 часов</w:t>
      </w:r>
    </w:p>
    <w:p w:rsidR="00BE69DE" w:rsidRPr="006345F9" w:rsidRDefault="00BE69DE" w:rsidP="005D7F61">
      <w:pPr>
        <w:widowControl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 год обучения -2 раза в неделю по 3 часа (или 2+4) - 216 часов</w:t>
      </w:r>
    </w:p>
    <w:p w:rsidR="00BE69DE" w:rsidRDefault="00BE69DE" w:rsidP="006E5157">
      <w:pPr>
        <w:widowControl/>
        <w:jc w:val="both"/>
        <w:rPr>
          <w:bCs/>
          <w:sz w:val="28"/>
          <w:szCs w:val="28"/>
        </w:rPr>
      </w:pPr>
    </w:p>
    <w:p w:rsidR="00BE69DE" w:rsidRDefault="00BE69DE" w:rsidP="006E5157">
      <w:pPr>
        <w:widowControl/>
        <w:jc w:val="both"/>
        <w:rPr>
          <w:bCs/>
          <w:sz w:val="28"/>
          <w:szCs w:val="28"/>
        </w:rPr>
      </w:pPr>
    </w:p>
    <w:p w:rsidR="00BE69DE" w:rsidRDefault="00BE69DE" w:rsidP="00A34922">
      <w:pPr>
        <w:widowControl/>
        <w:jc w:val="center"/>
        <w:rPr>
          <w:b/>
          <w:color w:val="000000"/>
          <w:kern w:val="2"/>
          <w:sz w:val="32"/>
        </w:rPr>
      </w:pPr>
      <w:r w:rsidRPr="00A672EA">
        <w:rPr>
          <w:b/>
          <w:color w:val="000000"/>
          <w:kern w:val="2"/>
          <w:sz w:val="32"/>
        </w:rPr>
        <w:t>Планируемые результаты и формы их оценки</w:t>
      </w:r>
    </w:p>
    <w:p w:rsidR="00BE69DE" w:rsidRPr="00A672EA" w:rsidRDefault="00BE69DE" w:rsidP="00A34922">
      <w:pPr>
        <w:widowControl/>
        <w:jc w:val="center"/>
        <w:rPr>
          <w:b/>
          <w:color w:val="000000"/>
          <w:sz w:val="36"/>
          <w:szCs w:val="28"/>
          <w:lang w:eastAsia="ar-SA"/>
        </w:rPr>
      </w:pPr>
    </w:p>
    <w:p w:rsidR="00BE69DE" w:rsidRPr="00CC0DC9" w:rsidRDefault="00BE69DE" w:rsidP="00A672EA">
      <w:pPr>
        <w:widowControl/>
        <w:jc w:val="both"/>
        <w:rPr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ab/>
      </w:r>
      <w:r w:rsidRPr="00CC0DC9">
        <w:rPr>
          <w:i/>
          <w:color w:val="000000"/>
          <w:sz w:val="28"/>
          <w:szCs w:val="28"/>
        </w:rPr>
        <w:t>К концу обучения учащиеся:</w:t>
      </w:r>
    </w:p>
    <w:p w:rsidR="00BE69DE" w:rsidRPr="00944D9C" w:rsidRDefault="00BE69DE" w:rsidP="00944D9C">
      <w:pPr>
        <w:pStyle w:val="BodyText2"/>
        <w:numPr>
          <w:ilvl w:val="0"/>
          <w:numId w:val="4"/>
        </w:numPr>
        <w:tabs>
          <w:tab w:val="left" w:pos="1134"/>
        </w:tabs>
        <w:ind w:left="0" w:firstLine="774"/>
        <w:rPr>
          <w:i/>
          <w:color w:val="000000"/>
          <w:sz w:val="28"/>
          <w:szCs w:val="28"/>
        </w:rPr>
      </w:pPr>
      <w:r w:rsidRPr="00CC0DC9">
        <w:rPr>
          <w:bCs/>
          <w:color w:val="000000"/>
          <w:sz w:val="28"/>
          <w:szCs w:val="28"/>
        </w:rPr>
        <w:t>будут знать и иметь представление о многообразии народного творчества;</w:t>
      </w:r>
    </w:p>
    <w:p w:rsidR="00BE69DE" w:rsidRPr="00CC0DC9" w:rsidRDefault="00BE69DE" w:rsidP="00647016">
      <w:pPr>
        <w:pStyle w:val="BodyText2"/>
        <w:numPr>
          <w:ilvl w:val="0"/>
          <w:numId w:val="4"/>
        </w:numPr>
        <w:tabs>
          <w:tab w:val="left" w:pos="1134"/>
        </w:tabs>
        <w:ind w:left="0" w:firstLine="774"/>
        <w:rPr>
          <w:i/>
          <w:color w:val="000000"/>
          <w:sz w:val="28"/>
          <w:szCs w:val="28"/>
        </w:rPr>
      </w:pPr>
      <w:r w:rsidRPr="00CC0DC9">
        <w:rPr>
          <w:bCs/>
          <w:color w:val="000000"/>
          <w:sz w:val="28"/>
          <w:szCs w:val="28"/>
        </w:rPr>
        <w:t>будут знать основные русские обряды, праздники, жанры русской народной песни</w:t>
      </w:r>
      <w:r>
        <w:rPr>
          <w:bCs/>
          <w:color w:val="000000"/>
          <w:sz w:val="28"/>
          <w:szCs w:val="28"/>
        </w:rPr>
        <w:t>, в т.ч. Ленинградской области.</w:t>
      </w:r>
    </w:p>
    <w:p w:rsidR="00BE69DE" w:rsidRPr="00CC0DC9" w:rsidRDefault="00BE69DE" w:rsidP="00647016">
      <w:pPr>
        <w:pStyle w:val="BodyText2"/>
        <w:numPr>
          <w:ilvl w:val="0"/>
          <w:numId w:val="4"/>
        </w:numPr>
        <w:tabs>
          <w:tab w:val="left" w:pos="1134"/>
        </w:tabs>
        <w:ind w:left="0" w:firstLine="774"/>
        <w:rPr>
          <w:i/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разовьют слух, внимание, память, творческое воображение, наблюдательность, двигательную активность;</w:t>
      </w:r>
    </w:p>
    <w:p w:rsidR="00BE69DE" w:rsidRPr="00CC0DC9" w:rsidRDefault="00BE69DE" w:rsidP="00647016">
      <w:pPr>
        <w:pStyle w:val="BodyText2"/>
        <w:numPr>
          <w:ilvl w:val="0"/>
          <w:numId w:val="4"/>
        </w:numPr>
        <w:tabs>
          <w:tab w:val="left" w:pos="1134"/>
        </w:tabs>
        <w:ind w:left="0" w:firstLine="774"/>
        <w:rPr>
          <w:i/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проявят творческие способности;</w:t>
      </w:r>
    </w:p>
    <w:p w:rsidR="00BE69DE" w:rsidRPr="00CC0DC9" w:rsidRDefault="00BE69DE" w:rsidP="00647016">
      <w:pPr>
        <w:pStyle w:val="BodyText2"/>
        <w:numPr>
          <w:ilvl w:val="0"/>
          <w:numId w:val="4"/>
        </w:numPr>
        <w:tabs>
          <w:tab w:val="left" w:pos="1134"/>
        </w:tabs>
        <w:ind w:left="0" w:firstLine="774"/>
        <w:rPr>
          <w:i/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будут</w:t>
      </w:r>
      <w:r>
        <w:rPr>
          <w:color w:val="000000"/>
          <w:sz w:val="28"/>
          <w:szCs w:val="28"/>
        </w:rPr>
        <w:t xml:space="preserve">знать и уметь играть на простых </w:t>
      </w:r>
      <w:r w:rsidRPr="00CC0DC9">
        <w:rPr>
          <w:color w:val="000000"/>
          <w:sz w:val="28"/>
          <w:szCs w:val="28"/>
        </w:rPr>
        <w:t>русских народных инструментах;</w:t>
      </w:r>
    </w:p>
    <w:p w:rsidR="00BE69DE" w:rsidRPr="00D702AF" w:rsidRDefault="00BE69DE" w:rsidP="00647016">
      <w:pPr>
        <w:pStyle w:val="BodyText2"/>
        <w:numPr>
          <w:ilvl w:val="0"/>
          <w:numId w:val="4"/>
        </w:numPr>
        <w:tabs>
          <w:tab w:val="left" w:pos="1134"/>
        </w:tabs>
        <w:ind w:left="0" w:firstLine="774"/>
        <w:rPr>
          <w:i/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смогут исполнять основные движения традиционной (народной) хореографии</w:t>
      </w:r>
      <w:r>
        <w:rPr>
          <w:color w:val="000000"/>
          <w:sz w:val="28"/>
          <w:szCs w:val="28"/>
        </w:rPr>
        <w:t>, традиционные танцы;</w:t>
      </w:r>
    </w:p>
    <w:p w:rsidR="00BE69DE" w:rsidRPr="00D702AF" w:rsidRDefault="00BE69DE" w:rsidP="00F306A3">
      <w:pPr>
        <w:pStyle w:val="BodyText2"/>
        <w:numPr>
          <w:ilvl w:val="0"/>
          <w:numId w:val="4"/>
        </w:numPr>
        <w:tabs>
          <w:tab w:val="left" w:pos="1134"/>
        </w:tabs>
        <w:ind w:left="0" w:firstLine="774"/>
        <w:rPr>
          <w:b/>
          <w:sz w:val="28"/>
          <w:szCs w:val="28"/>
        </w:rPr>
      </w:pPr>
      <w:r w:rsidRPr="00917778">
        <w:rPr>
          <w:sz w:val="28"/>
          <w:szCs w:val="28"/>
        </w:rPr>
        <w:t xml:space="preserve">проявят нравственные качества (доброжелательность, отзывчивость); </w:t>
      </w:r>
      <w:r w:rsidRPr="00917778">
        <w:rPr>
          <w:bCs/>
          <w:sz w:val="28"/>
          <w:szCs w:val="28"/>
        </w:rPr>
        <w:t>интерес, уважение и любовь к русской истории, культуре, традициям и обрядам)</w:t>
      </w:r>
    </w:p>
    <w:p w:rsidR="00BE69DE" w:rsidRPr="00917778" w:rsidRDefault="00BE69DE" w:rsidP="00F306A3">
      <w:pPr>
        <w:pStyle w:val="BodyText2"/>
        <w:numPr>
          <w:ilvl w:val="0"/>
          <w:numId w:val="4"/>
        </w:numPr>
        <w:tabs>
          <w:tab w:val="left" w:pos="1134"/>
        </w:tabs>
        <w:ind w:left="0" w:firstLine="774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старшие группы смогут выступать с концертной программой на площадках поселения, района и области</w:t>
      </w:r>
    </w:p>
    <w:p w:rsidR="00BE69DE" w:rsidRDefault="00BE69DE" w:rsidP="00A34922">
      <w:pPr>
        <w:pStyle w:val="BodyText2"/>
        <w:tabs>
          <w:tab w:val="left" w:pos="1134"/>
        </w:tabs>
        <w:ind w:left="774"/>
        <w:rPr>
          <w:b/>
          <w:sz w:val="32"/>
          <w:szCs w:val="32"/>
        </w:rPr>
      </w:pPr>
    </w:p>
    <w:p w:rsidR="00BE69DE" w:rsidRDefault="00BE69DE" w:rsidP="00F306A3">
      <w:pPr>
        <w:pStyle w:val="BodyText2"/>
        <w:tabs>
          <w:tab w:val="left" w:pos="1134"/>
        </w:tabs>
        <w:rPr>
          <w:b/>
          <w:sz w:val="32"/>
          <w:szCs w:val="32"/>
        </w:rPr>
      </w:pPr>
      <w:r w:rsidRPr="00A672EA">
        <w:rPr>
          <w:b/>
          <w:sz w:val="28"/>
          <w:szCs w:val="32"/>
        </w:rPr>
        <w:t xml:space="preserve">Профиль умений обучающего </w:t>
      </w:r>
      <w:r>
        <w:rPr>
          <w:b/>
          <w:sz w:val="28"/>
          <w:szCs w:val="32"/>
        </w:rPr>
        <w:t xml:space="preserve">(УДД) </w:t>
      </w:r>
      <w:r w:rsidRPr="00F306A3">
        <w:rPr>
          <w:i/>
          <w:sz w:val="32"/>
          <w:szCs w:val="32"/>
        </w:rPr>
        <w:t>(общекультурный этап)</w:t>
      </w:r>
    </w:p>
    <w:p w:rsidR="00BE69DE" w:rsidRPr="00A34922" w:rsidRDefault="00BE69DE" w:rsidP="00F306A3">
      <w:pPr>
        <w:pStyle w:val="BodyText2"/>
        <w:numPr>
          <w:ilvl w:val="0"/>
          <w:numId w:val="26"/>
        </w:numPr>
        <w:tabs>
          <w:tab w:val="left" w:pos="1134"/>
          <w:tab w:val="left" w:pos="3250"/>
        </w:tabs>
        <w:rPr>
          <w:sz w:val="28"/>
          <w:szCs w:val="28"/>
        </w:rPr>
      </w:pPr>
      <w:r w:rsidRPr="00A34922">
        <w:rPr>
          <w:sz w:val="28"/>
          <w:szCs w:val="28"/>
        </w:rPr>
        <w:t>Предметные</w:t>
      </w:r>
      <w:r w:rsidRPr="00A34922">
        <w:rPr>
          <w:sz w:val="28"/>
          <w:szCs w:val="28"/>
        </w:rPr>
        <w:tab/>
      </w:r>
    </w:p>
    <w:p w:rsidR="00BE69DE" w:rsidRPr="00A34922" w:rsidRDefault="00BE69DE" w:rsidP="00F306A3">
      <w:pPr>
        <w:pStyle w:val="BodyText2"/>
        <w:tabs>
          <w:tab w:val="left" w:pos="2571"/>
        </w:tabs>
        <w:rPr>
          <w:sz w:val="28"/>
          <w:szCs w:val="28"/>
        </w:rPr>
      </w:pPr>
      <w:r w:rsidRPr="00A34922">
        <w:rPr>
          <w:sz w:val="28"/>
          <w:szCs w:val="28"/>
        </w:rPr>
        <w:t>Освоение системы знаний и умения в объеме изучаемого курса на репродуктивном уровне. Активность в образовательном процессе. Умение работать в группе. Сформированность коммуникативной культуры.</w:t>
      </w:r>
    </w:p>
    <w:p w:rsidR="00BE69DE" w:rsidRPr="00A34922" w:rsidRDefault="00BE69DE" w:rsidP="00F306A3">
      <w:pPr>
        <w:pStyle w:val="BodyText2"/>
        <w:numPr>
          <w:ilvl w:val="0"/>
          <w:numId w:val="24"/>
        </w:numPr>
        <w:tabs>
          <w:tab w:val="left" w:pos="2571"/>
        </w:tabs>
        <w:rPr>
          <w:sz w:val="28"/>
          <w:szCs w:val="28"/>
        </w:rPr>
      </w:pPr>
      <w:r w:rsidRPr="00A34922">
        <w:rPr>
          <w:sz w:val="28"/>
          <w:szCs w:val="28"/>
        </w:rPr>
        <w:t>Личностные</w:t>
      </w:r>
    </w:p>
    <w:p w:rsidR="00BE69DE" w:rsidRPr="00A34922" w:rsidRDefault="00BE69DE" w:rsidP="00F306A3">
      <w:pPr>
        <w:pStyle w:val="BodyText2"/>
        <w:tabs>
          <w:tab w:val="left" w:pos="2571"/>
        </w:tabs>
        <w:rPr>
          <w:sz w:val="28"/>
          <w:szCs w:val="28"/>
        </w:rPr>
      </w:pPr>
      <w:r w:rsidRPr="00A34922">
        <w:rPr>
          <w:sz w:val="28"/>
          <w:szCs w:val="28"/>
        </w:rPr>
        <w:t>Культура работы с инвентарем, костюмами. Культура  общения. Эмоциональность. Любознательность.</w:t>
      </w:r>
    </w:p>
    <w:p w:rsidR="00BE69DE" w:rsidRPr="00A34922" w:rsidRDefault="00BE69DE" w:rsidP="00F306A3">
      <w:pPr>
        <w:pStyle w:val="BodyText2"/>
        <w:numPr>
          <w:ilvl w:val="0"/>
          <w:numId w:val="24"/>
        </w:numPr>
        <w:tabs>
          <w:tab w:val="left" w:pos="2571"/>
        </w:tabs>
        <w:rPr>
          <w:sz w:val="28"/>
          <w:szCs w:val="28"/>
        </w:rPr>
      </w:pPr>
      <w:r w:rsidRPr="00A34922">
        <w:rPr>
          <w:sz w:val="28"/>
          <w:szCs w:val="28"/>
        </w:rPr>
        <w:t>Метапредметные</w:t>
      </w:r>
    </w:p>
    <w:p w:rsidR="00BE69DE" w:rsidRPr="00A34922" w:rsidRDefault="00BE69DE" w:rsidP="00F306A3">
      <w:pPr>
        <w:pStyle w:val="BodyText2"/>
        <w:tabs>
          <w:tab w:val="left" w:pos="2571"/>
        </w:tabs>
        <w:rPr>
          <w:sz w:val="28"/>
          <w:szCs w:val="28"/>
        </w:rPr>
      </w:pPr>
      <w:r w:rsidRPr="00A34922">
        <w:rPr>
          <w:sz w:val="28"/>
          <w:szCs w:val="28"/>
        </w:rPr>
        <w:t>Умение владеть своим голосовым аппаратом, дыханием. овладение приемами игры на различных инструментах. Зрительно-двигательная координация.</w:t>
      </w:r>
    </w:p>
    <w:p w:rsidR="00BE69DE" w:rsidRPr="00A34922" w:rsidRDefault="00BE69DE" w:rsidP="00A672EA">
      <w:pPr>
        <w:pStyle w:val="BodyTextIndent2"/>
        <w:suppressLineNumbers/>
        <w:spacing w:line="240" w:lineRule="auto"/>
        <w:ind w:left="0"/>
        <w:contextualSpacing/>
        <w:rPr>
          <w:b/>
          <w:sz w:val="28"/>
          <w:szCs w:val="28"/>
        </w:rPr>
      </w:pPr>
      <w:r w:rsidRPr="00A34922">
        <w:rPr>
          <w:b/>
          <w:sz w:val="28"/>
          <w:szCs w:val="28"/>
        </w:rPr>
        <w:t>Модель выпускника.</w:t>
      </w:r>
    </w:p>
    <w:p w:rsidR="00BE69DE" w:rsidRPr="00A34922" w:rsidRDefault="00BE69DE" w:rsidP="00A672EA">
      <w:pPr>
        <w:pStyle w:val="NoSpacing"/>
        <w:suppressLineNumbers/>
        <w:suppressAutoHyphens/>
        <w:contextualSpacing/>
        <w:jc w:val="both"/>
        <w:rPr>
          <w:sz w:val="28"/>
          <w:szCs w:val="28"/>
        </w:rPr>
      </w:pPr>
      <w:r w:rsidRPr="00A34922">
        <w:rPr>
          <w:i/>
          <w:sz w:val="28"/>
          <w:szCs w:val="28"/>
        </w:rPr>
        <w:t>Выпускник фольклорногоансамбля характеризуется</w:t>
      </w:r>
      <w:r w:rsidRPr="00A34922">
        <w:rPr>
          <w:sz w:val="28"/>
          <w:szCs w:val="28"/>
        </w:rPr>
        <w:t>:</w:t>
      </w:r>
    </w:p>
    <w:p w:rsidR="00BE69DE" w:rsidRPr="00A34922" w:rsidRDefault="00BE69DE" w:rsidP="00A672EA">
      <w:pPr>
        <w:pStyle w:val="NoSpacing"/>
        <w:suppressLineNumbers/>
        <w:suppressAutoHyphens/>
        <w:contextualSpacing/>
        <w:jc w:val="both"/>
        <w:rPr>
          <w:sz w:val="28"/>
          <w:szCs w:val="28"/>
        </w:rPr>
      </w:pPr>
      <w:r w:rsidRPr="00A34922">
        <w:rPr>
          <w:sz w:val="28"/>
          <w:szCs w:val="28"/>
        </w:rPr>
        <w:t>- знанием основы народного календаря и музыкальной культуры.</w:t>
      </w:r>
    </w:p>
    <w:p w:rsidR="00BE69DE" w:rsidRPr="00A34922" w:rsidRDefault="00BE69DE" w:rsidP="00A672EA">
      <w:pPr>
        <w:pStyle w:val="NoSpacing"/>
        <w:suppressLineNumbers/>
        <w:suppressAutoHyphens/>
        <w:contextualSpacing/>
        <w:jc w:val="both"/>
        <w:rPr>
          <w:sz w:val="28"/>
          <w:szCs w:val="28"/>
        </w:rPr>
      </w:pPr>
      <w:r w:rsidRPr="00A34922">
        <w:rPr>
          <w:sz w:val="28"/>
          <w:szCs w:val="28"/>
        </w:rPr>
        <w:t>- знанием основ народных традиций.</w:t>
      </w:r>
    </w:p>
    <w:p w:rsidR="00BE69DE" w:rsidRPr="00A34922" w:rsidRDefault="00BE69DE" w:rsidP="00A672EA">
      <w:pPr>
        <w:pStyle w:val="NoSpacing"/>
        <w:suppressLineNumbers/>
        <w:suppressAutoHyphens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34922">
        <w:rPr>
          <w:color w:val="000000"/>
          <w:sz w:val="28"/>
          <w:szCs w:val="28"/>
        </w:rPr>
        <w:t>развитым интересом к дополнительным источникам знаний для дальнейшего самообразования.</w:t>
      </w:r>
    </w:p>
    <w:p w:rsidR="00BE69DE" w:rsidRPr="00A34922" w:rsidRDefault="00BE69DE" w:rsidP="00A672EA">
      <w:pPr>
        <w:pStyle w:val="NoSpacing"/>
        <w:suppressLineNumbers/>
        <w:suppressAutoHyphens/>
        <w:contextualSpacing/>
        <w:jc w:val="both"/>
        <w:rPr>
          <w:sz w:val="28"/>
          <w:szCs w:val="28"/>
        </w:rPr>
      </w:pPr>
      <w:r w:rsidRPr="00A34922">
        <w:rPr>
          <w:sz w:val="28"/>
          <w:szCs w:val="28"/>
        </w:rPr>
        <w:t>- умением трудом добиваться своей цели.</w:t>
      </w:r>
    </w:p>
    <w:p w:rsidR="00BE69DE" w:rsidRPr="00A672EA" w:rsidRDefault="00BE69DE" w:rsidP="00A672EA">
      <w:pPr>
        <w:pStyle w:val="NoSpacing"/>
        <w:suppressLineNumbers/>
        <w:suppressAutoHyphens/>
        <w:contextualSpacing/>
        <w:jc w:val="both"/>
        <w:rPr>
          <w:color w:val="000000"/>
          <w:sz w:val="32"/>
          <w:szCs w:val="28"/>
        </w:rPr>
      </w:pPr>
      <w:r w:rsidRPr="00A34922">
        <w:rPr>
          <w:color w:val="000000"/>
          <w:sz w:val="28"/>
          <w:szCs w:val="28"/>
        </w:rPr>
        <w:t>- способностью работать в едином темпе со всем коллективом</w:t>
      </w:r>
      <w:r w:rsidRPr="00A672EA">
        <w:rPr>
          <w:color w:val="000000"/>
          <w:sz w:val="32"/>
          <w:szCs w:val="28"/>
        </w:rPr>
        <w:t>.</w:t>
      </w:r>
    </w:p>
    <w:p w:rsidR="00BE69DE" w:rsidRPr="00A672EA" w:rsidRDefault="00BE69DE" w:rsidP="00A672EA">
      <w:pPr>
        <w:pStyle w:val="NoSpacing"/>
        <w:suppressLineNumbers/>
        <w:suppressAutoHyphens/>
        <w:contextualSpacing/>
        <w:jc w:val="both"/>
        <w:rPr>
          <w:color w:val="000000"/>
          <w:sz w:val="32"/>
          <w:szCs w:val="28"/>
        </w:rPr>
      </w:pPr>
      <w:r w:rsidRPr="00A672EA">
        <w:rPr>
          <w:sz w:val="32"/>
          <w:szCs w:val="28"/>
        </w:rPr>
        <w:t>- эмоционально-положительным восприятием системы своих отношений со сверстниками и взрослыми, представителями разных национальных и социальных групп.</w:t>
      </w:r>
    </w:p>
    <w:p w:rsidR="00BE69DE" w:rsidRPr="00A672EA" w:rsidRDefault="00BE69DE" w:rsidP="00A672EA">
      <w:pPr>
        <w:pStyle w:val="NoSpacing"/>
        <w:suppressLineNumbers/>
        <w:suppressAutoHyphens/>
        <w:contextualSpacing/>
        <w:jc w:val="both"/>
        <w:rPr>
          <w:color w:val="000000"/>
          <w:sz w:val="32"/>
          <w:szCs w:val="28"/>
        </w:rPr>
      </w:pPr>
      <w:r w:rsidRPr="00A672EA">
        <w:rPr>
          <w:color w:val="000000"/>
          <w:sz w:val="32"/>
          <w:szCs w:val="28"/>
        </w:rPr>
        <w:t>- способностью к ответственному поведению.</w:t>
      </w:r>
    </w:p>
    <w:p w:rsidR="00BE69DE" w:rsidRPr="00A672EA" w:rsidRDefault="00BE69DE" w:rsidP="00A672EA">
      <w:pPr>
        <w:suppressLineNumbers/>
        <w:contextualSpacing/>
        <w:jc w:val="both"/>
        <w:rPr>
          <w:color w:val="000000"/>
          <w:sz w:val="32"/>
          <w:szCs w:val="28"/>
        </w:rPr>
      </w:pPr>
      <w:r w:rsidRPr="00A672EA">
        <w:rPr>
          <w:color w:val="000000"/>
          <w:sz w:val="32"/>
          <w:szCs w:val="28"/>
        </w:rPr>
        <w:t>- принятием и соблюдением социальных этических норм.</w:t>
      </w:r>
    </w:p>
    <w:p w:rsidR="00BE69DE" w:rsidRPr="00F306A3" w:rsidRDefault="00BE69DE" w:rsidP="00F306A3">
      <w:pPr>
        <w:pStyle w:val="BodyText2"/>
        <w:tabs>
          <w:tab w:val="left" w:pos="2571"/>
        </w:tabs>
        <w:rPr>
          <w:sz w:val="32"/>
          <w:szCs w:val="32"/>
        </w:rPr>
      </w:pPr>
    </w:p>
    <w:p w:rsidR="00BE69DE" w:rsidRPr="00A672EA" w:rsidRDefault="00BE69DE" w:rsidP="00F306A3">
      <w:pPr>
        <w:pStyle w:val="BodyText2"/>
        <w:tabs>
          <w:tab w:val="left" w:pos="1134"/>
        </w:tabs>
        <w:rPr>
          <w:b/>
          <w:sz w:val="28"/>
          <w:szCs w:val="32"/>
        </w:rPr>
      </w:pPr>
      <w:r w:rsidRPr="00A672EA">
        <w:rPr>
          <w:b/>
          <w:sz w:val="28"/>
          <w:szCs w:val="32"/>
        </w:rPr>
        <w:t>Предметная диагностика проводится в форме</w:t>
      </w:r>
    </w:p>
    <w:p w:rsidR="00BE69DE" w:rsidRDefault="00BE69DE" w:rsidP="00647016">
      <w:pPr>
        <w:numPr>
          <w:ilvl w:val="0"/>
          <w:numId w:val="4"/>
        </w:numPr>
        <w:tabs>
          <w:tab w:val="left" w:pos="1134"/>
        </w:tabs>
        <w:ind w:left="851" w:firstLine="0"/>
        <w:jc w:val="both"/>
        <w:rPr>
          <w:b/>
          <w:color w:val="000000"/>
          <w:sz w:val="32"/>
          <w:szCs w:val="32"/>
        </w:rPr>
      </w:pPr>
      <w:r>
        <w:rPr>
          <w:color w:val="000000"/>
          <w:sz w:val="28"/>
          <w:szCs w:val="28"/>
        </w:rPr>
        <w:t>тестов</w:t>
      </w:r>
      <w:r w:rsidRPr="00A45B95">
        <w:rPr>
          <w:color w:val="000000"/>
          <w:sz w:val="28"/>
          <w:szCs w:val="28"/>
        </w:rPr>
        <w:t>;</w:t>
      </w:r>
    </w:p>
    <w:p w:rsidR="00BE69DE" w:rsidRDefault="00BE69DE" w:rsidP="00647016">
      <w:pPr>
        <w:numPr>
          <w:ilvl w:val="0"/>
          <w:numId w:val="4"/>
        </w:numPr>
        <w:tabs>
          <w:tab w:val="left" w:pos="1134"/>
        </w:tabs>
        <w:ind w:left="851" w:firstLine="0"/>
        <w:jc w:val="both"/>
        <w:rPr>
          <w:b/>
          <w:color w:val="000000"/>
          <w:sz w:val="32"/>
          <w:szCs w:val="32"/>
        </w:rPr>
      </w:pPr>
      <w:r w:rsidRPr="006A501A">
        <w:rPr>
          <w:color w:val="000000"/>
          <w:sz w:val="28"/>
          <w:szCs w:val="28"/>
        </w:rPr>
        <w:t>анкетирования;</w:t>
      </w:r>
    </w:p>
    <w:p w:rsidR="00BE69DE" w:rsidRDefault="00BE69DE" w:rsidP="00647016">
      <w:pPr>
        <w:numPr>
          <w:ilvl w:val="0"/>
          <w:numId w:val="4"/>
        </w:numPr>
        <w:tabs>
          <w:tab w:val="left" w:pos="1134"/>
        </w:tabs>
        <w:ind w:left="851" w:firstLine="0"/>
        <w:jc w:val="both"/>
        <w:rPr>
          <w:b/>
          <w:color w:val="000000"/>
          <w:sz w:val="32"/>
          <w:szCs w:val="32"/>
        </w:rPr>
      </w:pPr>
      <w:r w:rsidRPr="006A501A">
        <w:rPr>
          <w:color w:val="000000"/>
          <w:sz w:val="28"/>
          <w:szCs w:val="28"/>
        </w:rPr>
        <w:t>творческие задания;</w:t>
      </w:r>
    </w:p>
    <w:p w:rsidR="00BE69DE" w:rsidRDefault="00BE69DE" w:rsidP="00647016">
      <w:pPr>
        <w:numPr>
          <w:ilvl w:val="0"/>
          <w:numId w:val="4"/>
        </w:numPr>
        <w:tabs>
          <w:tab w:val="left" w:pos="1134"/>
        </w:tabs>
        <w:ind w:left="851" w:firstLine="0"/>
        <w:jc w:val="both"/>
        <w:rPr>
          <w:b/>
          <w:color w:val="000000"/>
          <w:sz w:val="32"/>
          <w:szCs w:val="32"/>
        </w:rPr>
      </w:pPr>
      <w:r w:rsidRPr="006A501A">
        <w:rPr>
          <w:color w:val="000000"/>
          <w:sz w:val="28"/>
          <w:szCs w:val="28"/>
        </w:rPr>
        <w:t>контрольные задания;</w:t>
      </w:r>
    </w:p>
    <w:p w:rsidR="00BE69DE" w:rsidRPr="006A501A" w:rsidRDefault="00BE69DE" w:rsidP="00647016">
      <w:pPr>
        <w:numPr>
          <w:ilvl w:val="0"/>
          <w:numId w:val="4"/>
        </w:numPr>
        <w:tabs>
          <w:tab w:val="left" w:pos="1134"/>
        </w:tabs>
        <w:ind w:left="851" w:firstLine="0"/>
        <w:jc w:val="both"/>
        <w:rPr>
          <w:b/>
          <w:color w:val="000000"/>
          <w:sz w:val="32"/>
          <w:szCs w:val="32"/>
        </w:rPr>
      </w:pPr>
      <w:r w:rsidRPr="006A501A">
        <w:rPr>
          <w:color w:val="000000"/>
          <w:sz w:val="28"/>
          <w:szCs w:val="28"/>
        </w:rPr>
        <w:t>викторины.</w:t>
      </w:r>
    </w:p>
    <w:p w:rsidR="00BE69DE" w:rsidRDefault="00BE69DE" w:rsidP="00D71A16">
      <w:pPr>
        <w:jc w:val="both"/>
        <w:rPr>
          <w:b/>
          <w:color w:val="000000"/>
          <w:sz w:val="28"/>
          <w:szCs w:val="32"/>
        </w:rPr>
      </w:pPr>
    </w:p>
    <w:p w:rsidR="00BE69DE" w:rsidRPr="00A672EA" w:rsidRDefault="00BE69DE" w:rsidP="00D71A16">
      <w:pPr>
        <w:jc w:val="both"/>
        <w:rPr>
          <w:b/>
          <w:color w:val="000000"/>
          <w:sz w:val="28"/>
          <w:szCs w:val="32"/>
        </w:rPr>
      </w:pPr>
      <w:r w:rsidRPr="00A672EA">
        <w:rPr>
          <w:b/>
          <w:color w:val="000000"/>
          <w:sz w:val="28"/>
          <w:szCs w:val="32"/>
        </w:rPr>
        <w:t>Педагогическая диагностика проводиться в форме</w:t>
      </w:r>
    </w:p>
    <w:p w:rsidR="00BE69DE" w:rsidRPr="00CC0DC9" w:rsidRDefault="00BE69DE" w:rsidP="00647016">
      <w:pPr>
        <w:numPr>
          <w:ilvl w:val="0"/>
          <w:numId w:val="14"/>
        </w:numPr>
        <w:tabs>
          <w:tab w:val="left" w:pos="1134"/>
        </w:tabs>
        <w:ind w:left="851" w:firstLine="0"/>
        <w:jc w:val="both"/>
        <w:rPr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личные беседы с учащимися и их родителями;</w:t>
      </w:r>
    </w:p>
    <w:p w:rsidR="00BE69DE" w:rsidRPr="00CC0DC9" w:rsidRDefault="00BE69DE" w:rsidP="00647016">
      <w:pPr>
        <w:numPr>
          <w:ilvl w:val="0"/>
          <w:numId w:val="14"/>
        </w:numPr>
        <w:tabs>
          <w:tab w:val="left" w:pos="1134"/>
        </w:tabs>
        <w:ind w:left="851" w:firstLine="0"/>
        <w:jc w:val="both"/>
        <w:rPr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вопросники;</w:t>
      </w:r>
    </w:p>
    <w:p w:rsidR="00BE69DE" w:rsidRPr="00CC0DC9" w:rsidRDefault="00BE69DE" w:rsidP="00647016">
      <w:pPr>
        <w:numPr>
          <w:ilvl w:val="0"/>
          <w:numId w:val="14"/>
        </w:numPr>
        <w:tabs>
          <w:tab w:val="left" w:pos="1134"/>
        </w:tabs>
        <w:ind w:left="851" w:firstLine="0"/>
        <w:jc w:val="both"/>
        <w:rPr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анкеты;</w:t>
      </w:r>
    </w:p>
    <w:p w:rsidR="00BE69DE" w:rsidRPr="00CC0DC9" w:rsidRDefault="00BE69DE" w:rsidP="00647016">
      <w:pPr>
        <w:numPr>
          <w:ilvl w:val="0"/>
          <w:numId w:val="14"/>
        </w:numPr>
        <w:tabs>
          <w:tab w:val="left" w:pos="1134"/>
        </w:tabs>
        <w:ind w:left="851" w:firstLine="0"/>
        <w:jc w:val="both"/>
        <w:rPr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анализ деятельности учащихся;</w:t>
      </w:r>
    </w:p>
    <w:p w:rsidR="00BE69DE" w:rsidRPr="00A672EA" w:rsidRDefault="00BE69DE" w:rsidP="00647016">
      <w:pPr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37395A">
        <w:rPr>
          <w:sz w:val="28"/>
          <w:szCs w:val="28"/>
          <w:lang w:eastAsia="ar-SA"/>
        </w:rPr>
        <w:t>входная диагностика (сентябрь);промежуточная диагностика (декабрь);итоговая диагностика (май)</w:t>
      </w:r>
      <w:r>
        <w:rPr>
          <w:sz w:val="28"/>
          <w:szCs w:val="28"/>
          <w:lang w:eastAsia="ar-SA"/>
        </w:rPr>
        <w:t>.</w:t>
      </w:r>
    </w:p>
    <w:p w:rsidR="00BE69DE" w:rsidRPr="00CC0DC9" w:rsidRDefault="00BE69DE" w:rsidP="00A672EA">
      <w:pPr>
        <w:tabs>
          <w:tab w:val="left" w:pos="1134"/>
        </w:tabs>
        <w:ind w:left="851"/>
        <w:jc w:val="both"/>
        <w:rPr>
          <w:color w:val="000000"/>
          <w:sz w:val="28"/>
          <w:szCs w:val="28"/>
        </w:rPr>
      </w:pPr>
    </w:p>
    <w:p w:rsidR="00BE69DE" w:rsidRPr="00CC0DC9" w:rsidRDefault="00BE69DE" w:rsidP="009B5D4E">
      <w:pPr>
        <w:jc w:val="both"/>
        <w:rPr>
          <w:b/>
          <w:bCs/>
          <w:iCs/>
          <w:color w:val="000000"/>
          <w:sz w:val="32"/>
          <w:szCs w:val="32"/>
        </w:rPr>
      </w:pPr>
      <w:r w:rsidRPr="00CC0DC9">
        <w:rPr>
          <w:b/>
          <w:bCs/>
          <w:iCs/>
          <w:color w:val="000000"/>
          <w:sz w:val="32"/>
          <w:szCs w:val="32"/>
        </w:rPr>
        <w:t>Формы подведения итогов реализации программы</w:t>
      </w:r>
    </w:p>
    <w:p w:rsidR="00BE69DE" w:rsidRPr="00CC0DC9" w:rsidRDefault="00BE69DE" w:rsidP="00647016">
      <w:pPr>
        <w:numPr>
          <w:ilvl w:val="0"/>
          <w:numId w:val="14"/>
        </w:numPr>
        <w:tabs>
          <w:tab w:val="left" w:pos="1134"/>
        </w:tabs>
        <w:ind w:left="851" w:firstLine="0"/>
        <w:jc w:val="both"/>
        <w:rPr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открытое занятие;</w:t>
      </w:r>
    </w:p>
    <w:p w:rsidR="00BE69DE" w:rsidRPr="00CC0DC9" w:rsidRDefault="00BE69DE" w:rsidP="00647016">
      <w:pPr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участие в конкурсах, фестивалях, праздниках разного уровня;</w:t>
      </w:r>
    </w:p>
    <w:p w:rsidR="00BE69DE" w:rsidRDefault="00BE69DE" w:rsidP="00647016">
      <w:pPr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участие в отчетных мероприятиях.</w:t>
      </w:r>
    </w:p>
    <w:p w:rsidR="00BE69DE" w:rsidRDefault="00BE69DE" w:rsidP="003D0B7D">
      <w:pPr>
        <w:pStyle w:val="Heading8"/>
        <w:rPr>
          <w:b/>
          <w:i w:val="0"/>
          <w:color w:val="000000"/>
          <w:sz w:val="36"/>
          <w:szCs w:val="36"/>
        </w:rPr>
      </w:pPr>
    </w:p>
    <w:p w:rsidR="00BE69DE" w:rsidRDefault="00BE69DE" w:rsidP="000E4DCF">
      <w:pPr>
        <w:pStyle w:val="Heading8"/>
        <w:jc w:val="center"/>
        <w:rPr>
          <w:b/>
          <w:i w:val="0"/>
          <w:color w:val="000000"/>
          <w:sz w:val="36"/>
          <w:szCs w:val="36"/>
        </w:rPr>
      </w:pPr>
      <w:r w:rsidRPr="00A45B95">
        <w:rPr>
          <w:b/>
          <w:i w:val="0"/>
          <w:color w:val="000000"/>
          <w:sz w:val="36"/>
          <w:szCs w:val="36"/>
        </w:rPr>
        <w:t>1 год обучения</w:t>
      </w:r>
    </w:p>
    <w:p w:rsidR="00BE69DE" w:rsidRPr="004965A5" w:rsidRDefault="00BE69DE" w:rsidP="004965A5">
      <w:pPr>
        <w:rPr>
          <w:sz w:val="28"/>
          <w:szCs w:val="28"/>
        </w:rPr>
      </w:pPr>
    </w:p>
    <w:p w:rsidR="00BE69DE" w:rsidRPr="00A45B95" w:rsidRDefault="00BE69DE" w:rsidP="000E4DCF">
      <w:pPr>
        <w:jc w:val="center"/>
        <w:rPr>
          <w:b/>
          <w:bCs/>
          <w:color w:val="000000"/>
          <w:sz w:val="32"/>
          <w:szCs w:val="32"/>
        </w:rPr>
      </w:pPr>
      <w:r w:rsidRPr="00A45B95">
        <w:rPr>
          <w:b/>
          <w:bCs/>
          <w:color w:val="000000"/>
          <w:sz w:val="32"/>
          <w:szCs w:val="32"/>
        </w:rPr>
        <w:t>Задачи</w:t>
      </w:r>
    </w:p>
    <w:p w:rsidR="00BE69DE" w:rsidRPr="004F180B" w:rsidRDefault="00BE69DE" w:rsidP="00897ABF">
      <w:pPr>
        <w:jc w:val="both"/>
        <w:rPr>
          <w:b/>
          <w:i/>
          <w:iCs/>
          <w:color w:val="FF0000"/>
          <w:sz w:val="28"/>
          <w:szCs w:val="28"/>
        </w:rPr>
      </w:pPr>
    </w:p>
    <w:p w:rsidR="00BE69DE" w:rsidRPr="00CC0DC9" w:rsidRDefault="00BE69DE" w:rsidP="00897ABF">
      <w:pPr>
        <w:jc w:val="both"/>
        <w:rPr>
          <w:b/>
          <w:i/>
          <w:iCs/>
          <w:color w:val="000000"/>
          <w:sz w:val="28"/>
          <w:szCs w:val="28"/>
        </w:rPr>
      </w:pPr>
      <w:r w:rsidRPr="00CC0DC9">
        <w:rPr>
          <w:b/>
          <w:i/>
          <w:iCs/>
          <w:color w:val="000000"/>
          <w:sz w:val="28"/>
          <w:szCs w:val="28"/>
        </w:rPr>
        <w:t>Образовательные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научить основам певческого дыхания</w:t>
      </w:r>
      <w:r w:rsidRPr="00CC0DC9">
        <w:rPr>
          <w:color w:val="000000"/>
          <w:sz w:val="28"/>
          <w:szCs w:val="28"/>
        </w:rPr>
        <w:t>, звукообразованию;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CC0DC9">
        <w:rPr>
          <w:color w:val="000000"/>
          <w:sz w:val="28"/>
          <w:szCs w:val="28"/>
        </w:rPr>
        <w:t>познакомить с особенностями дикции в народном пении;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CC0DC9">
        <w:rPr>
          <w:iCs/>
          <w:color w:val="000000"/>
          <w:sz w:val="28"/>
          <w:szCs w:val="28"/>
        </w:rPr>
        <w:t>познакомить с понятие детский фольклор;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CC0DC9">
        <w:rPr>
          <w:iCs/>
          <w:color w:val="000000"/>
          <w:sz w:val="28"/>
          <w:szCs w:val="28"/>
        </w:rPr>
        <w:t xml:space="preserve">познакомить и разучить </w:t>
      </w:r>
      <w:r w:rsidRPr="00320CC6">
        <w:rPr>
          <w:sz w:val="28"/>
          <w:szCs w:val="28"/>
        </w:rPr>
        <w:t>детские жанры народно-песенного творчества (прибаутки, дразнилки, считалки, обрядовые песни, песни-игры</w:t>
      </w:r>
      <w:r>
        <w:rPr>
          <w:sz w:val="28"/>
          <w:szCs w:val="28"/>
        </w:rPr>
        <w:t>..</w:t>
      </w:r>
      <w:r w:rsidRPr="00320CC6">
        <w:rPr>
          <w:sz w:val="28"/>
          <w:szCs w:val="28"/>
        </w:rPr>
        <w:t>);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CC0DC9">
        <w:rPr>
          <w:iCs/>
          <w:color w:val="000000"/>
          <w:sz w:val="28"/>
          <w:szCs w:val="28"/>
        </w:rPr>
        <w:t>познакомить с простой терминологией при творческом воспроизведении фольклорного материала;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научить игре на деревянных ударных</w:t>
      </w:r>
      <w:r w:rsidRPr="00BD5EC5">
        <w:rPr>
          <w:bCs/>
          <w:color w:val="000000"/>
          <w:sz w:val="28"/>
          <w:szCs w:val="28"/>
        </w:rPr>
        <w:t xml:space="preserve"> русских народных инструмента</w:t>
      </w:r>
      <w:r>
        <w:rPr>
          <w:bCs/>
          <w:color w:val="000000"/>
          <w:sz w:val="28"/>
          <w:szCs w:val="28"/>
        </w:rPr>
        <w:t>х 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8F0783">
        <w:rPr>
          <w:bCs/>
          <w:color w:val="000000"/>
          <w:sz w:val="28"/>
          <w:szCs w:val="28"/>
        </w:rPr>
        <w:t xml:space="preserve">познакомить с основными русскими </w:t>
      </w:r>
      <w:r>
        <w:rPr>
          <w:bCs/>
          <w:color w:val="000000"/>
          <w:sz w:val="28"/>
          <w:szCs w:val="28"/>
        </w:rPr>
        <w:t xml:space="preserve">календарными </w:t>
      </w:r>
      <w:r w:rsidRPr="008F0783">
        <w:rPr>
          <w:bCs/>
          <w:color w:val="000000"/>
          <w:sz w:val="28"/>
          <w:szCs w:val="28"/>
        </w:rPr>
        <w:t>обрядами, праздниками;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научить основным</w:t>
      </w:r>
      <w:r w:rsidRPr="00D46996">
        <w:rPr>
          <w:color w:val="000000"/>
          <w:sz w:val="28"/>
          <w:szCs w:val="28"/>
        </w:rPr>
        <w:t>движения</w:t>
      </w:r>
      <w:r>
        <w:rPr>
          <w:color w:val="000000"/>
          <w:sz w:val="28"/>
          <w:szCs w:val="28"/>
        </w:rPr>
        <w:t>мв</w:t>
      </w:r>
      <w:r w:rsidRPr="00D46996">
        <w:rPr>
          <w:color w:val="000000"/>
          <w:sz w:val="28"/>
          <w:szCs w:val="28"/>
        </w:rPr>
        <w:t>традиционной (народной) хореографии</w:t>
      </w:r>
      <w:r>
        <w:rPr>
          <w:color w:val="000000"/>
          <w:sz w:val="28"/>
          <w:szCs w:val="28"/>
        </w:rPr>
        <w:t xml:space="preserve"> (легкость исполнения хороводных шагов, притопов);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научить чисто интонировать мелодии;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научить ритмично и активно декламировать песенные ритмотексты;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CC0DC9">
        <w:rPr>
          <w:iCs/>
          <w:color w:val="000000"/>
          <w:sz w:val="28"/>
          <w:szCs w:val="28"/>
        </w:rPr>
        <w:t>научить обыгрывать образы героев в песнях и играх;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научить пользоваться микрофоном при исполнении </w:t>
      </w:r>
      <w:r w:rsidRPr="00320CC6">
        <w:rPr>
          <w:color w:val="000000"/>
          <w:sz w:val="28"/>
          <w:szCs w:val="28"/>
        </w:rPr>
        <w:t>одноголосных произведений с сопровождением</w:t>
      </w:r>
      <w:r>
        <w:rPr>
          <w:color w:val="000000"/>
          <w:sz w:val="28"/>
          <w:szCs w:val="28"/>
        </w:rPr>
        <w:t>.</w:t>
      </w:r>
    </w:p>
    <w:p w:rsidR="00BE69DE" w:rsidRPr="00CC0DC9" w:rsidRDefault="00BE69DE" w:rsidP="00B72EF5">
      <w:pPr>
        <w:pStyle w:val="Heading1"/>
        <w:spacing w:before="0" w:after="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CC0DC9">
        <w:rPr>
          <w:rFonts w:ascii="Times New Roman" w:hAnsi="Times New Roman" w:cs="Times New Roman"/>
          <w:i/>
          <w:color w:val="000000"/>
          <w:sz w:val="28"/>
          <w:szCs w:val="28"/>
        </w:rPr>
        <w:t>Развивающие</w:t>
      </w:r>
    </w:p>
    <w:p w:rsidR="00BE69DE" w:rsidRPr="00CC0DC9" w:rsidRDefault="00BE69DE" w:rsidP="00647016">
      <w:pPr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CC0DC9">
        <w:rPr>
          <w:color w:val="000000"/>
          <w:sz w:val="28"/>
          <w:szCs w:val="28"/>
        </w:rPr>
        <w:t xml:space="preserve"> слух, внимание, память;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CC0DC9">
        <w:rPr>
          <w:color w:val="000000"/>
          <w:sz w:val="28"/>
          <w:szCs w:val="28"/>
        </w:rPr>
        <w:t>наблюдательность, эмоциональность, творческое воображение;</w:t>
      </w:r>
    </w:p>
    <w:p w:rsidR="00BE69DE" w:rsidRPr="00CC0DC9" w:rsidRDefault="00BE69DE" w:rsidP="00647016">
      <w:pPr>
        <w:numPr>
          <w:ilvl w:val="0"/>
          <w:numId w:val="3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CC0DC9">
        <w:rPr>
          <w:color w:val="000000"/>
          <w:sz w:val="28"/>
          <w:szCs w:val="28"/>
        </w:rPr>
        <w:t xml:space="preserve"> двигательную активность.</w:t>
      </w:r>
    </w:p>
    <w:p w:rsidR="00BE69DE" w:rsidRPr="00CC0DC9" w:rsidRDefault="00BE69DE" w:rsidP="00B72EF5">
      <w:pPr>
        <w:jc w:val="both"/>
        <w:rPr>
          <w:b/>
          <w:color w:val="000000"/>
          <w:sz w:val="28"/>
          <w:szCs w:val="28"/>
        </w:rPr>
      </w:pPr>
      <w:r w:rsidRPr="00CC0DC9">
        <w:rPr>
          <w:b/>
          <w:i/>
          <w:iCs/>
          <w:color w:val="000000"/>
          <w:sz w:val="28"/>
          <w:szCs w:val="28"/>
        </w:rPr>
        <w:t>Воспитательные</w:t>
      </w:r>
    </w:p>
    <w:p w:rsidR="00BE69DE" w:rsidRPr="00CC0DC9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eastAsia="ar-SA"/>
        </w:rPr>
        <w:t>воспитать</w:t>
      </w:r>
      <w:r w:rsidRPr="00CC0DC9">
        <w:rPr>
          <w:color w:val="000000"/>
          <w:sz w:val="28"/>
          <w:szCs w:val="28"/>
          <w:lang w:eastAsia="ar-SA"/>
        </w:rPr>
        <w:t xml:space="preserve"> нравственные качества (доброжелательность, отзывчивость);</w:t>
      </w:r>
    </w:p>
    <w:p w:rsidR="00BE69DE" w:rsidRPr="00CC0DC9" w:rsidRDefault="00BE69DE" w:rsidP="00647016">
      <w:pPr>
        <w:widowControl/>
        <w:numPr>
          <w:ilvl w:val="0"/>
          <w:numId w:val="2"/>
        </w:numPr>
        <w:tabs>
          <w:tab w:val="clear" w:pos="720"/>
          <w:tab w:val="num" w:pos="360"/>
          <w:tab w:val="left" w:pos="1134"/>
        </w:tabs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пробудить</w:t>
      </w:r>
      <w:r w:rsidRPr="00CC0DC9">
        <w:rPr>
          <w:bCs/>
          <w:color w:val="000000"/>
          <w:sz w:val="28"/>
          <w:szCs w:val="28"/>
        </w:rPr>
        <w:t>интерес к русской истории, культуре, традициям и обычаям;</w:t>
      </w:r>
    </w:p>
    <w:p w:rsidR="00BE69DE" w:rsidRPr="00CC0DC9" w:rsidRDefault="00BE69DE" w:rsidP="00647016">
      <w:pPr>
        <w:widowControl/>
        <w:numPr>
          <w:ilvl w:val="0"/>
          <w:numId w:val="2"/>
        </w:numPr>
        <w:tabs>
          <w:tab w:val="clear" w:pos="720"/>
          <w:tab w:val="num" w:pos="360"/>
          <w:tab w:val="left" w:pos="1134"/>
        </w:tabs>
        <w:ind w:left="0" w:firstLine="851"/>
        <w:jc w:val="both"/>
        <w:rPr>
          <w:color w:val="000000"/>
          <w:sz w:val="28"/>
          <w:szCs w:val="28"/>
          <w:lang w:eastAsia="ar-SA"/>
        </w:rPr>
      </w:pPr>
      <w:r w:rsidRPr="00CC0DC9">
        <w:rPr>
          <w:color w:val="000000"/>
          <w:sz w:val="28"/>
          <w:szCs w:val="28"/>
          <w:lang w:eastAsia="ar-SA"/>
        </w:rPr>
        <w:t>содействовать социальной адаптации.</w:t>
      </w:r>
    </w:p>
    <w:p w:rsidR="00BE69DE" w:rsidRPr="00CC0DC9" w:rsidRDefault="00BE69DE" w:rsidP="00B72EF5">
      <w:pPr>
        <w:pStyle w:val="BodyText2"/>
        <w:rPr>
          <w:b/>
          <w:i/>
          <w:color w:val="000000"/>
          <w:sz w:val="28"/>
          <w:szCs w:val="28"/>
        </w:rPr>
      </w:pPr>
      <w:r w:rsidRPr="00CC0DC9">
        <w:rPr>
          <w:b/>
          <w:i/>
          <w:color w:val="000000"/>
          <w:sz w:val="28"/>
          <w:szCs w:val="28"/>
        </w:rPr>
        <w:t>Ожидаемые результаты</w:t>
      </w:r>
    </w:p>
    <w:p w:rsidR="00BE69DE" w:rsidRPr="00CC0DC9" w:rsidRDefault="00BE69DE" w:rsidP="00B72EF5">
      <w:pPr>
        <w:pStyle w:val="BodyText2"/>
        <w:ind w:firstLine="284"/>
        <w:rPr>
          <w:b/>
          <w:i/>
          <w:color w:val="000000"/>
          <w:sz w:val="28"/>
          <w:szCs w:val="28"/>
        </w:rPr>
      </w:pPr>
      <w:r w:rsidRPr="00CC0DC9">
        <w:rPr>
          <w:i/>
          <w:color w:val="000000"/>
          <w:sz w:val="28"/>
          <w:szCs w:val="28"/>
        </w:rPr>
        <w:t>К концу первого года обучения учащиеся:</w:t>
      </w:r>
    </w:p>
    <w:p w:rsidR="00BE69DE" w:rsidRPr="00742603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будут знать простую терминологию </w:t>
      </w:r>
      <w:r w:rsidRPr="00742603">
        <w:rPr>
          <w:iCs/>
          <w:color w:val="000000"/>
          <w:sz w:val="28"/>
          <w:szCs w:val="28"/>
        </w:rPr>
        <w:t>фольклорного материала;</w:t>
      </w:r>
    </w:p>
    <w:p w:rsidR="00BE69DE" w:rsidRPr="00BC72B1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BC72B1">
        <w:rPr>
          <w:color w:val="000000"/>
          <w:sz w:val="28"/>
          <w:szCs w:val="28"/>
        </w:rPr>
        <w:t>разовьют слух, внимание, память, творческое воображение, наблюдательность, двигательную активность;</w:t>
      </w:r>
    </w:p>
    <w:p w:rsidR="00BE69DE" w:rsidRPr="00742603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будут знать особенности</w:t>
      </w:r>
      <w:r w:rsidRPr="00742603">
        <w:rPr>
          <w:color w:val="000000"/>
          <w:sz w:val="28"/>
          <w:szCs w:val="28"/>
        </w:rPr>
        <w:t xml:space="preserve"> дикции в народном пении;</w:t>
      </w:r>
    </w:p>
    <w:p w:rsidR="00BE69DE" w:rsidRPr="00742603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будутзнать, что такое </w:t>
      </w:r>
      <w:r w:rsidRPr="00742603">
        <w:rPr>
          <w:iCs/>
          <w:color w:val="000000"/>
          <w:sz w:val="28"/>
          <w:szCs w:val="28"/>
        </w:rPr>
        <w:t>детский фольклор;</w:t>
      </w:r>
    </w:p>
    <w:p w:rsidR="00BE69DE" w:rsidRPr="00BC72B1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будут знать и смогут исполнять </w:t>
      </w:r>
      <w:r w:rsidRPr="00320CC6">
        <w:rPr>
          <w:sz w:val="28"/>
          <w:szCs w:val="28"/>
        </w:rPr>
        <w:t xml:space="preserve">прибаутки, дразнилки, считалки, </w:t>
      </w:r>
      <w:r>
        <w:rPr>
          <w:sz w:val="28"/>
          <w:szCs w:val="28"/>
        </w:rPr>
        <w:t>обрядовые песни, песни-игры..</w:t>
      </w:r>
      <w:r w:rsidRPr="00320CC6">
        <w:rPr>
          <w:sz w:val="28"/>
          <w:szCs w:val="28"/>
        </w:rPr>
        <w:t>;</w:t>
      </w:r>
    </w:p>
    <w:p w:rsidR="00BE69DE" w:rsidRPr="00731718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 интонировать песенные мелодии;</w:t>
      </w:r>
    </w:p>
    <w:p w:rsidR="00BE69DE" w:rsidRPr="0073459F" w:rsidRDefault="00BE69DE" w:rsidP="0073459F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731718">
        <w:rPr>
          <w:color w:val="000000"/>
          <w:sz w:val="28"/>
          <w:szCs w:val="28"/>
        </w:rPr>
        <w:t>будут знать и уметь играть</w:t>
      </w:r>
      <w:r>
        <w:rPr>
          <w:color w:val="000000"/>
          <w:sz w:val="28"/>
          <w:szCs w:val="28"/>
        </w:rPr>
        <w:t xml:space="preserve"> на простых деревянных ударных </w:t>
      </w:r>
      <w:r w:rsidRPr="00731718">
        <w:rPr>
          <w:color w:val="000000"/>
          <w:sz w:val="28"/>
          <w:szCs w:val="28"/>
        </w:rPr>
        <w:t xml:space="preserve"> русских народных инструментах;</w:t>
      </w:r>
    </w:p>
    <w:p w:rsidR="00BE69DE" w:rsidRPr="00742603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будут знать и смогут участвовать в простых русских народных праздниках и обрядах;</w:t>
      </w:r>
    </w:p>
    <w:p w:rsidR="00BE69DE" w:rsidRPr="0073459F" w:rsidRDefault="00BE69DE" w:rsidP="0073459F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будут знать и смогут водитьхороводы</w:t>
      </w:r>
    </w:p>
    <w:p w:rsidR="00BE69DE" w:rsidRPr="00742603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смогутритмично и активно декламировать песенные ритмотексты;</w:t>
      </w:r>
    </w:p>
    <w:p w:rsidR="00BE69DE" w:rsidRPr="00742603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</w:t>
      </w:r>
      <w:r w:rsidRPr="00742603">
        <w:rPr>
          <w:iCs/>
          <w:color w:val="000000"/>
          <w:sz w:val="28"/>
          <w:szCs w:val="28"/>
        </w:rPr>
        <w:t>обыгрывать образы героев в песнях и играх;</w:t>
      </w:r>
    </w:p>
    <w:p w:rsidR="00BE69DE" w:rsidRPr="00BC72B1" w:rsidRDefault="00BE69DE" w:rsidP="00647016">
      <w:pPr>
        <w:numPr>
          <w:ilvl w:val="0"/>
          <w:numId w:val="3"/>
        </w:numPr>
        <w:tabs>
          <w:tab w:val="clear" w:pos="900"/>
          <w:tab w:val="num" w:pos="567"/>
          <w:tab w:val="left" w:pos="1134"/>
        </w:tabs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смогут правильно пользовать микрофон при исполнении </w:t>
      </w:r>
      <w:r w:rsidRPr="00320CC6">
        <w:rPr>
          <w:color w:val="000000"/>
          <w:sz w:val="28"/>
          <w:szCs w:val="28"/>
        </w:rPr>
        <w:t>одноголосных произведений с сопровождением</w:t>
      </w:r>
      <w:r>
        <w:rPr>
          <w:color w:val="000000"/>
          <w:sz w:val="28"/>
          <w:szCs w:val="28"/>
        </w:rPr>
        <w:t>;</w:t>
      </w:r>
    </w:p>
    <w:p w:rsidR="00BE69DE" w:rsidRPr="00C302FE" w:rsidRDefault="00BE69DE" w:rsidP="00C302FE">
      <w:pPr>
        <w:pStyle w:val="BodyText2"/>
        <w:numPr>
          <w:ilvl w:val="0"/>
          <w:numId w:val="4"/>
        </w:numPr>
        <w:tabs>
          <w:tab w:val="left" w:pos="1134"/>
        </w:tabs>
        <w:ind w:left="0" w:firstLine="774"/>
        <w:rPr>
          <w:color w:val="000000"/>
          <w:sz w:val="28"/>
          <w:szCs w:val="28"/>
        </w:rPr>
      </w:pPr>
      <w:r w:rsidRPr="00BC72B1">
        <w:rPr>
          <w:color w:val="000000"/>
          <w:sz w:val="28"/>
          <w:szCs w:val="28"/>
        </w:rPr>
        <w:t xml:space="preserve">проявят нравственные качества (доброжелательность, отзывчивость); </w:t>
      </w:r>
      <w:r>
        <w:rPr>
          <w:bCs/>
          <w:color w:val="000000"/>
          <w:sz w:val="28"/>
          <w:szCs w:val="28"/>
        </w:rPr>
        <w:t xml:space="preserve">интерес </w:t>
      </w:r>
      <w:r w:rsidRPr="00BC72B1">
        <w:rPr>
          <w:bCs/>
          <w:color w:val="000000"/>
          <w:sz w:val="28"/>
          <w:szCs w:val="28"/>
        </w:rPr>
        <w:t>к русской истории, культуре, традициям и обычаям.</w:t>
      </w:r>
    </w:p>
    <w:p w:rsidR="00BE69DE" w:rsidRPr="00A45B95" w:rsidRDefault="00BE69DE" w:rsidP="000E4DCF">
      <w:pPr>
        <w:pStyle w:val="Heading8"/>
        <w:jc w:val="center"/>
        <w:rPr>
          <w:b/>
          <w:i w:val="0"/>
          <w:color w:val="000000"/>
          <w:sz w:val="32"/>
          <w:szCs w:val="32"/>
        </w:rPr>
      </w:pPr>
      <w:r w:rsidRPr="00A45B95">
        <w:rPr>
          <w:b/>
          <w:i w:val="0"/>
          <w:color w:val="000000"/>
          <w:sz w:val="32"/>
          <w:szCs w:val="32"/>
        </w:rPr>
        <w:t>Учебно-тематический план</w:t>
      </w:r>
    </w:p>
    <w:p w:rsidR="00BE69DE" w:rsidRPr="00B72EF5" w:rsidRDefault="00BE69DE" w:rsidP="00B72EF5">
      <w:pPr>
        <w:ind w:left="360"/>
        <w:jc w:val="center"/>
        <w:rPr>
          <w:b/>
          <w:bCs/>
          <w:color w:val="000000"/>
          <w:sz w:val="28"/>
          <w:szCs w:val="28"/>
        </w:rPr>
      </w:pPr>
      <w:r w:rsidRPr="00A45B95">
        <w:rPr>
          <w:b/>
          <w:bCs/>
          <w:color w:val="000000"/>
          <w:sz w:val="28"/>
          <w:szCs w:val="28"/>
        </w:rPr>
        <w:t>1 год обучения</w:t>
      </w:r>
    </w:p>
    <w:tbl>
      <w:tblPr>
        <w:tblW w:w="52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66"/>
        <w:gridCol w:w="2902"/>
        <w:gridCol w:w="1124"/>
        <w:gridCol w:w="1282"/>
        <w:gridCol w:w="1492"/>
        <w:gridCol w:w="3490"/>
      </w:tblGrid>
      <w:tr w:rsidR="00BE69DE" w:rsidRPr="00A45B95" w:rsidTr="00CD654D">
        <w:trPr>
          <w:cantSplit/>
        </w:trPr>
        <w:tc>
          <w:tcPr>
            <w:tcW w:w="290" w:type="pct"/>
            <w:vMerge w:val="restart"/>
          </w:tcPr>
          <w:p w:rsidR="00BE69DE" w:rsidRPr="00A45B95" w:rsidRDefault="00BE69DE" w:rsidP="00897ABF">
            <w:pPr>
              <w:pStyle w:val="a"/>
              <w:suppressLineNumbers w:val="0"/>
              <w:spacing w:after="0"/>
              <w:jc w:val="both"/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1436" w:type="pct"/>
            <w:vMerge w:val="restart"/>
            <w:vAlign w:val="center"/>
          </w:tcPr>
          <w:p w:rsidR="00BE69DE" w:rsidRPr="00A45B95" w:rsidRDefault="00BE69DE" w:rsidP="009F6C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Название раздела, тем</w:t>
            </w:r>
          </w:p>
        </w:tc>
        <w:tc>
          <w:tcPr>
            <w:tcW w:w="1601" w:type="pct"/>
            <w:gridSpan w:val="3"/>
          </w:tcPr>
          <w:p w:rsidR="00BE69DE" w:rsidRPr="00A45B95" w:rsidRDefault="00BE69DE" w:rsidP="00C4508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672" w:type="pct"/>
            <w:vMerge w:val="restart"/>
          </w:tcPr>
          <w:p w:rsidR="00BE69DE" w:rsidRDefault="00BE69DE" w:rsidP="00D2291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Формы аттестации,</w:t>
            </w:r>
          </w:p>
          <w:p w:rsidR="00BE69DE" w:rsidRPr="00D22912" w:rsidRDefault="00BE69DE" w:rsidP="00D22912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контроля</w:t>
            </w:r>
          </w:p>
        </w:tc>
      </w:tr>
      <w:tr w:rsidR="00BE69DE" w:rsidRPr="00A45B95" w:rsidTr="00CD654D">
        <w:trPr>
          <w:cantSplit/>
        </w:trPr>
        <w:tc>
          <w:tcPr>
            <w:tcW w:w="290" w:type="pct"/>
            <w:vMerge/>
            <w:vAlign w:val="center"/>
          </w:tcPr>
          <w:p w:rsidR="00BE69DE" w:rsidRPr="00A45B95" w:rsidRDefault="00BE69DE" w:rsidP="00897ABF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436" w:type="pct"/>
            <w:vMerge/>
            <w:vAlign w:val="center"/>
          </w:tcPr>
          <w:p w:rsidR="00BE69DE" w:rsidRPr="00A45B95" w:rsidRDefault="00BE69DE" w:rsidP="00897ABF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582" w:type="pct"/>
          </w:tcPr>
          <w:p w:rsidR="00BE69DE" w:rsidRPr="00A45B95" w:rsidRDefault="00BE69DE" w:rsidP="00897ABF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655" w:type="pct"/>
          </w:tcPr>
          <w:p w:rsidR="00BE69DE" w:rsidRPr="00A45B95" w:rsidRDefault="00BE69DE" w:rsidP="00897ABF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364" w:type="pct"/>
          </w:tcPr>
          <w:p w:rsidR="00BE69DE" w:rsidRPr="00A45B95" w:rsidRDefault="00BE69DE" w:rsidP="00897ABF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672" w:type="pct"/>
            <w:vMerge/>
          </w:tcPr>
          <w:p w:rsidR="00BE69DE" w:rsidRPr="00A45B95" w:rsidRDefault="00BE69DE" w:rsidP="00C212A8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Pr="00A45B95" w:rsidRDefault="00BE69DE" w:rsidP="00C45083">
            <w:pPr>
              <w:jc w:val="center"/>
              <w:rPr>
                <w:color w:val="000000"/>
                <w:sz w:val="28"/>
                <w:szCs w:val="28"/>
              </w:rPr>
            </w:pPr>
            <w:r w:rsidRPr="00A45B9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436" w:type="pct"/>
          </w:tcPr>
          <w:p w:rsidR="00BE69DE" w:rsidRPr="00A45B95" w:rsidRDefault="00BE69DE" w:rsidP="00E62E55">
            <w:pPr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582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655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364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672" w:type="pct"/>
          </w:tcPr>
          <w:p w:rsidR="00BE69DE" w:rsidRPr="00552E79" w:rsidRDefault="00BE69DE" w:rsidP="00C212A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Pr="00A45B95" w:rsidRDefault="00BE69DE" w:rsidP="00C45083">
            <w:pPr>
              <w:jc w:val="center"/>
              <w:rPr>
                <w:color w:val="000000"/>
                <w:sz w:val="28"/>
                <w:szCs w:val="28"/>
              </w:rPr>
            </w:pPr>
            <w:r w:rsidRPr="00A45B9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436" w:type="pct"/>
          </w:tcPr>
          <w:p w:rsidR="00BE69DE" w:rsidRPr="00A45B95" w:rsidRDefault="00BE69DE" w:rsidP="00827FB7">
            <w:pPr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Песенный фольклор</w:t>
            </w:r>
            <w:r w:rsidRPr="00827FB7">
              <w:rPr>
                <w:color w:val="000000"/>
                <w:sz w:val="28"/>
                <w:szCs w:val="28"/>
              </w:rPr>
              <w:t>(109  час)</w:t>
            </w:r>
          </w:p>
        </w:tc>
        <w:tc>
          <w:tcPr>
            <w:tcW w:w="582" w:type="pct"/>
          </w:tcPr>
          <w:p w:rsidR="00BE69DE" w:rsidRPr="00A7517D" w:rsidRDefault="00BE69DE" w:rsidP="00C302F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109</w:t>
            </w:r>
          </w:p>
        </w:tc>
        <w:tc>
          <w:tcPr>
            <w:tcW w:w="655" w:type="pct"/>
          </w:tcPr>
          <w:p w:rsidR="00BE69DE" w:rsidRPr="00552E79" w:rsidRDefault="00BE69DE" w:rsidP="00C302F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32</w:t>
            </w:r>
          </w:p>
        </w:tc>
        <w:tc>
          <w:tcPr>
            <w:tcW w:w="364" w:type="pct"/>
          </w:tcPr>
          <w:p w:rsidR="00BE69DE" w:rsidRPr="00552E79" w:rsidRDefault="00BE69DE" w:rsidP="00C302F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77</w:t>
            </w:r>
          </w:p>
        </w:tc>
        <w:tc>
          <w:tcPr>
            <w:tcW w:w="1672" w:type="pct"/>
          </w:tcPr>
          <w:p w:rsidR="00BE69DE" w:rsidRPr="00552E79" w:rsidRDefault="00BE69DE" w:rsidP="00C212A8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Pr="00A45B95" w:rsidRDefault="00BE69DE" w:rsidP="00E62E55">
            <w:pPr>
              <w:rPr>
                <w:color w:val="000000"/>
                <w:sz w:val="28"/>
                <w:szCs w:val="28"/>
              </w:rPr>
            </w:pPr>
            <w:r w:rsidRPr="00A45B95">
              <w:rPr>
                <w:color w:val="000000"/>
                <w:sz w:val="28"/>
                <w:szCs w:val="28"/>
              </w:rPr>
              <w:t>2.1</w:t>
            </w:r>
          </w:p>
        </w:tc>
        <w:tc>
          <w:tcPr>
            <w:tcW w:w="1436" w:type="pct"/>
          </w:tcPr>
          <w:p w:rsidR="00BE69DE" w:rsidRPr="00A45B95" w:rsidRDefault="00BE69DE" w:rsidP="00C302FE">
            <w:pPr>
              <w:ind w:left="42"/>
              <w:rPr>
                <w:color w:val="000000"/>
                <w:sz w:val="28"/>
                <w:szCs w:val="28"/>
              </w:rPr>
            </w:pPr>
            <w:r w:rsidRPr="00A45B95">
              <w:rPr>
                <w:i/>
                <w:color w:val="000000"/>
                <w:sz w:val="28"/>
                <w:szCs w:val="28"/>
              </w:rPr>
              <w:t>Детский фольклор</w:t>
            </w:r>
          </w:p>
        </w:tc>
        <w:tc>
          <w:tcPr>
            <w:tcW w:w="582" w:type="pct"/>
          </w:tcPr>
          <w:p w:rsidR="00BE69DE" w:rsidRPr="00827FB7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655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64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1672" w:type="pct"/>
          </w:tcPr>
          <w:p w:rsidR="00BE69DE" w:rsidRPr="00A45B95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Игры, открытый урок.</w:t>
            </w: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Default="00BE69DE" w:rsidP="00C302FE">
            <w:pPr>
              <w:ind w:left="602" w:hanging="602"/>
              <w:rPr>
                <w:color w:val="000000"/>
                <w:sz w:val="28"/>
                <w:szCs w:val="28"/>
              </w:rPr>
            </w:pPr>
            <w:r w:rsidRPr="00A45B95">
              <w:rPr>
                <w:color w:val="000000"/>
                <w:sz w:val="28"/>
                <w:szCs w:val="28"/>
              </w:rPr>
              <w:t>2.2</w:t>
            </w:r>
          </w:p>
          <w:p w:rsidR="00BE69DE" w:rsidRPr="00A45B95" w:rsidRDefault="00BE69DE" w:rsidP="00C302F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36" w:type="pct"/>
          </w:tcPr>
          <w:p w:rsidR="00BE69DE" w:rsidRDefault="00BE69DE" w:rsidP="00C302FE">
            <w:pPr>
              <w:ind w:left="32"/>
              <w:rPr>
                <w:i/>
                <w:color w:val="000000"/>
                <w:sz w:val="28"/>
                <w:szCs w:val="28"/>
              </w:rPr>
            </w:pPr>
            <w:r w:rsidRPr="00A45B95">
              <w:rPr>
                <w:i/>
                <w:color w:val="000000"/>
                <w:sz w:val="28"/>
                <w:szCs w:val="28"/>
              </w:rPr>
              <w:t xml:space="preserve">Песни и обряды осеннего календарного </w:t>
            </w:r>
          </w:p>
          <w:p w:rsidR="00BE69DE" w:rsidRPr="00A45B95" w:rsidRDefault="00BE69DE" w:rsidP="00C302FE">
            <w:pPr>
              <w:ind w:left="32"/>
              <w:rPr>
                <w:color w:val="000000"/>
                <w:sz w:val="28"/>
                <w:szCs w:val="28"/>
              </w:rPr>
            </w:pPr>
            <w:r w:rsidRPr="00A45B95">
              <w:rPr>
                <w:i/>
                <w:color w:val="000000"/>
                <w:sz w:val="28"/>
                <w:szCs w:val="28"/>
              </w:rPr>
              <w:t>цикла</w:t>
            </w:r>
          </w:p>
        </w:tc>
        <w:tc>
          <w:tcPr>
            <w:tcW w:w="582" w:type="pct"/>
          </w:tcPr>
          <w:p w:rsidR="00BE69DE" w:rsidRPr="00827FB7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4,5</w:t>
            </w:r>
          </w:p>
        </w:tc>
        <w:tc>
          <w:tcPr>
            <w:tcW w:w="655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3,5</w:t>
            </w:r>
          </w:p>
        </w:tc>
        <w:tc>
          <w:tcPr>
            <w:tcW w:w="364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672" w:type="pct"/>
          </w:tcPr>
          <w:p w:rsidR="00BE69DE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 осеннего календаря</w:t>
            </w:r>
          </w:p>
          <w:p w:rsidR="00BE69DE" w:rsidRPr="00A45B95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(игровые песни)</w:t>
            </w: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Default="00BE69DE" w:rsidP="00C302FE">
            <w:pPr>
              <w:ind w:left="602" w:hanging="602"/>
              <w:rPr>
                <w:color w:val="000000"/>
                <w:sz w:val="28"/>
                <w:szCs w:val="28"/>
              </w:rPr>
            </w:pPr>
            <w:r w:rsidRPr="00A45B95">
              <w:rPr>
                <w:color w:val="000000"/>
                <w:sz w:val="28"/>
                <w:szCs w:val="28"/>
              </w:rPr>
              <w:t>2.3</w:t>
            </w:r>
          </w:p>
          <w:p w:rsidR="00BE69DE" w:rsidRPr="00A45B95" w:rsidRDefault="00BE69DE" w:rsidP="00C302F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36" w:type="pct"/>
          </w:tcPr>
          <w:p w:rsidR="00BE69DE" w:rsidRDefault="00BE69DE" w:rsidP="00C302FE">
            <w:pPr>
              <w:ind w:left="32"/>
              <w:rPr>
                <w:i/>
                <w:color w:val="000000"/>
                <w:sz w:val="28"/>
                <w:szCs w:val="28"/>
              </w:rPr>
            </w:pPr>
            <w:r w:rsidRPr="00C45083">
              <w:rPr>
                <w:i/>
                <w:color w:val="000000"/>
                <w:sz w:val="28"/>
                <w:szCs w:val="28"/>
              </w:rPr>
              <w:t>Песни и обряды</w:t>
            </w:r>
            <w:r>
              <w:rPr>
                <w:i/>
                <w:color w:val="000000"/>
                <w:sz w:val="28"/>
                <w:szCs w:val="28"/>
              </w:rPr>
              <w:t xml:space="preserve"> зимнего </w:t>
            </w:r>
            <w:r w:rsidRPr="00C45083">
              <w:rPr>
                <w:i/>
                <w:color w:val="000000"/>
                <w:sz w:val="28"/>
                <w:szCs w:val="28"/>
              </w:rPr>
              <w:t xml:space="preserve">календарного </w:t>
            </w:r>
          </w:p>
          <w:p w:rsidR="00BE69DE" w:rsidRPr="00A45B95" w:rsidRDefault="00BE69DE" w:rsidP="00C302FE">
            <w:pPr>
              <w:ind w:left="32"/>
              <w:rPr>
                <w:color w:val="000000"/>
                <w:sz w:val="28"/>
                <w:szCs w:val="28"/>
              </w:rPr>
            </w:pPr>
            <w:r w:rsidRPr="00C45083">
              <w:rPr>
                <w:i/>
                <w:color w:val="000000"/>
                <w:sz w:val="28"/>
                <w:szCs w:val="28"/>
              </w:rPr>
              <w:t>цикла</w:t>
            </w:r>
          </w:p>
        </w:tc>
        <w:tc>
          <w:tcPr>
            <w:tcW w:w="582" w:type="pct"/>
          </w:tcPr>
          <w:p w:rsidR="00BE69DE" w:rsidRPr="00827FB7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14,5</w:t>
            </w:r>
          </w:p>
        </w:tc>
        <w:tc>
          <w:tcPr>
            <w:tcW w:w="655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8,5</w:t>
            </w:r>
          </w:p>
        </w:tc>
        <w:tc>
          <w:tcPr>
            <w:tcW w:w="364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672" w:type="pct"/>
          </w:tcPr>
          <w:p w:rsidR="00BE69DE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урок.</w:t>
            </w:r>
          </w:p>
          <w:p w:rsidR="00BE69DE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 зимнего календаря</w:t>
            </w:r>
          </w:p>
          <w:p w:rsidR="00BE69DE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(хоровое исполнение простейших колядок, игры)</w:t>
            </w:r>
          </w:p>
          <w:p w:rsidR="00BE69DE" w:rsidRPr="00A45B95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Default="00BE69DE" w:rsidP="00C302FE">
            <w:pPr>
              <w:ind w:left="602" w:hanging="602"/>
              <w:rPr>
                <w:color w:val="000000"/>
                <w:sz w:val="28"/>
                <w:szCs w:val="28"/>
              </w:rPr>
            </w:pPr>
            <w:r w:rsidRPr="00A45B95">
              <w:rPr>
                <w:color w:val="000000"/>
                <w:sz w:val="28"/>
                <w:szCs w:val="28"/>
              </w:rPr>
              <w:t>2.4</w:t>
            </w:r>
          </w:p>
          <w:p w:rsidR="00BE69DE" w:rsidRPr="00A45B95" w:rsidRDefault="00BE69DE" w:rsidP="00C302FE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36" w:type="pct"/>
          </w:tcPr>
          <w:p w:rsidR="00BE69DE" w:rsidRDefault="00BE69DE" w:rsidP="00C302FE">
            <w:pPr>
              <w:ind w:left="32"/>
              <w:rPr>
                <w:i/>
                <w:color w:val="000000"/>
                <w:sz w:val="28"/>
                <w:szCs w:val="28"/>
              </w:rPr>
            </w:pPr>
            <w:r w:rsidRPr="008C1945">
              <w:rPr>
                <w:i/>
                <w:color w:val="000000"/>
                <w:sz w:val="28"/>
                <w:szCs w:val="28"/>
              </w:rPr>
              <w:t>Песни и обряды</w:t>
            </w:r>
            <w:r>
              <w:rPr>
                <w:i/>
                <w:color w:val="000000"/>
                <w:sz w:val="28"/>
                <w:szCs w:val="28"/>
              </w:rPr>
              <w:t xml:space="preserve"> весеннего </w:t>
            </w:r>
            <w:r w:rsidRPr="008C1945">
              <w:rPr>
                <w:i/>
                <w:color w:val="000000"/>
                <w:sz w:val="28"/>
                <w:szCs w:val="28"/>
              </w:rPr>
              <w:t xml:space="preserve">календарного </w:t>
            </w:r>
          </w:p>
          <w:p w:rsidR="00BE69DE" w:rsidRPr="00A45B95" w:rsidRDefault="00BE69DE" w:rsidP="00C302FE">
            <w:pPr>
              <w:ind w:left="32"/>
              <w:rPr>
                <w:color w:val="000000"/>
                <w:sz w:val="28"/>
                <w:szCs w:val="28"/>
              </w:rPr>
            </w:pPr>
            <w:r w:rsidRPr="008C1945">
              <w:rPr>
                <w:i/>
                <w:color w:val="000000"/>
                <w:sz w:val="28"/>
                <w:szCs w:val="28"/>
              </w:rPr>
              <w:t>цикла</w:t>
            </w:r>
          </w:p>
        </w:tc>
        <w:tc>
          <w:tcPr>
            <w:tcW w:w="582" w:type="pct"/>
          </w:tcPr>
          <w:p w:rsidR="00BE69DE" w:rsidRPr="00827FB7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9,5</w:t>
            </w:r>
          </w:p>
        </w:tc>
        <w:tc>
          <w:tcPr>
            <w:tcW w:w="655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5,5</w:t>
            </w:r>
          </w:p>
        </w:tc>
        <w:tc>
          <w:tcPr>
            <w:tcW w:w="364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672" w:type="pct"/>
          </w:tcPr>
          <w:p w:rsidR="00BE69DE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урок.</w:t>
            </w:r>
          </w:p>
          <w:p w:rsidR="00BE69DE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Народное гуляние</w:t>
            </w:r>
          </w:p>
          <w:p w:rsidR="00BE69DE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(хоровое исполнение масленичных песен,</w:t>
            </w:r>
          </w:p>
          <w:p w:rsidR="00BE69DE" w:rsidRPr="00A45B95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веснянок, игры)</w:t>
            </w: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Default="00BE69DE" w:rsidP="00C302FE">
            <w:pPr>
              <w:ind w:left="460" w:hanging="4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</w:t>
            </w:r>
          </w:p>
          <w:p w:rsidR="00BE69DE" w:rsidRPr="00F160F9" w:rsidRDefault="00BE69DE" w:rsidP="00644D34">
            <w:pPr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1436" w:type="pct"/>
          </w:tcPr>
          <w:p w:rsidR="00BE69DE" w:rsidRDefault="00BE69DE" w:rsidP="00C302FE">
            <w:pPr>
              <w:ind w:left="32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Песни и обряды весенне-летнего </w:t>
            </w:r>
          </w:p>
          <w:p w:rsidR="00BE69DE" w:rsidRPr="00F160F9" w:rsidRDefault="00BE69DE" w:rsidP="00C302FE">
            <w:pPr>
              <w:ind w:left="32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календарного цикла</w:t>
            </w:r>
          </w:p>
        </w:tc>
        <w:tc>
          <w:tcPr>
            <w:tcW w:w="582" w:type="pct"/>
          </w:tcPr>
          <w:p w:rsidR="00BE69DE" w:rsidRPr="00827FB7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55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364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672" w:type="pct"/>
          </w:tcPr>
          <w:p w:rsidR="00BE69DE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урок.</w:t>
            </w:r>
          </w:p>
          <w:p w:rsidR="00BE69DE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Пасхальный праздник</w:t>
            </w:r>
          </w:p>
          <w:p w:rsidR="00BE69DE" w:rsidRPr="00A45B95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(хоровое исполнение волочебных песен, игры)</w:t>
            </w: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Pr="00A45B95" w:rsidRDefault="00BE69DE" w:rsidP="00E62E55">
            <w:pPr>
              <w:rPr>
                <w:color w:val="000000"/>
                <w:sz w:val="28"/>
                <w:szCs w:val="28"/>
              </w:rPr>
            </w:pPr>
            <w:r w:rsidRPr="00A45B95">
              <w:rPr>
                <w:color w:val="000000"/>
                <w:sz w:val="28"/>
                <w:szCs w:val="28"/>
              </w:rPr>
              <w:t>2.6</w:t>
            </w:r>
          </w:p>
        </w:tc>
        <w:tc>
          <w:tcPr>
            <w:tcW w:w="1436" w:type="pct"/>
          </w:tcPr>
          <w:p w:rsidR="00BE69DE" w:rsidRPr="00A45B95" w:rsidRDefault="00BE69DE" w:rsidP="00E62E55">
            <w:pPr>
              <w:rPr>
                <w:color w:val="000000"/>
                <w:sz w:val="28"/>
                <w:szCs w:val="28"/>
              </w:rPr>
            </w:pPr>
            <w:r w:rsidRPr="00A45B95">
              <w:rPr>
                <w:i/>
                <w:color w:val="000000"/>
                <w:sz w:val="28"/>
                <w:szCs w:val="28"/>
              </w:rPr>
              <w:t>Вокально-хоровая работа</w:t>
            </w:r>
          </w:p>
        </w:tc>
        <w:tc>
          <w:tcPr>
            <w:tcW w:w="582" w:type="pct"/>
          </w:tcPr>
          <w:p w:rsidR="00BE69DE" w:rsidRPr="00827FB7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55,5</w:t>
            </w:r>
          </w:p>
        </w:tc>
        <w:tc>
          <w:tcPr>
            <w:tcW w:w="655" w:type="pct"/>
          </w:tcPr>
          <w:p w:rsidR="00BE69DE" w:rsidRPr="00A45B95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64" w:type="pct"/>
          </w:tcPr>
          <w:p w:rsidR="00BE69DE" w:rsidRPr="00345E32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 w:rsidRPr="00345E32">
              <w:rPr>
                <w:color w:val="000000"/>
                <w:sz w:val="28"/>
                <w:szCs w:val="28"/>
              </w:rPr>
              <w:t>52,5</w:t>
            </w:r>
          </w:p>
        </w:tc>
        <w:tc>
          <w:tcPr>
            <w:tcW w:w="1672" w:type="pct"/>
          </w:tcPr>
          <w:p w:rsidR="00BE69DE" w:rsidRDefault="00BE69DE" w:rsidP="005D216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праздниках народного календаря</w:t>
            </w:r>
          </w:p>
          <w:p w:rsidR="00BE69DE" w:rsidRPr="00345E32" w:rsidRDefault="00BE69DE" w:rsidP="005D216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(хоровое исполнение песенного материала) </w:t>
            </w: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Pr="00A45B95" w:rsidRDefault="00BE69DE" w:rsidP="00C45083">
            <w:pPr>
              <w:jc w:val="center"/>
              <w:rPr>
                <w:color w:val="000000"/>
                <w:sz w:val="28"/>
                <w:szCs w:val="28"/>
              </w:rPr>
            </w:pPr>
            <w:r w:rsidRPr="00A45B9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436" w:type="pct"/>
          </w:tcPr>
          <w:p w:rsidR="00BE69DE" w:rsidRPr="00A45B95" w:rsidRDefault="00BE69DE" w:rsidP="00E62E55">
            <w:pPr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Основы народной хореографии</w:t>
            </w:r>
          </w:p>
        </w:tc>
        <w:tc>
          <w:tcPr>
            <w:tcW w:w="582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655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3,5</w:t>
            </w:r>
          </w:p>
        </w:tc>
        <w:tc>
          <w:tcPr>
            <w:tcW w:w="364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18,5</w:t>
            </w:r>
          </w:p>
        </w:tc>
        <w:tc>
          <w:tcPr>
            <w:tcW w:w="1672" w:type="pct"/>
          </w:tcPr>
          <w:p w:rsidR="00BE69DE" w:rsidRPr="005D2166" w:rsidRDefault="00BE69DE" w:rsidP="006B2BC3">
            <w:pPr>
              <w:jc w:val="center"/>
              <w:rPr>
                <w:color w:val="000000"/>
                <w:sz w:val="28"/>
                <w:szCs w:val="28"/>
              </w:rPr>
            </w:pPr>
            <w:r w:rsidRPr="005D2166">
              <w:rPr>
                <w:color w:val="000000"/>
                <w:sz w:val="28"/>
                <w:szCs w:val="28"/>
              </w:rPr>
              <w:t>Участие в праздниках народного календаря</w:t>
            </w:r>
          </w:p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</w:t>
            </w:r>
            <w:r w:rsidRPr="005D2166">
              <w:rPr>
                <w:color w:val="000000"/>
                <w:sz w:val="28"/>
                <w:szCs w:val="28"/>
              </w:rPr>
              <w:t>простейшие</w:t>
            </w:r>
            <w:r>
              <w:rPr>
                <w:color w:val="000000"/>
                <w:sz w:val="28"/>
                <w:szCs w:val="28"/>
              </w:rPr>
              <w:t xml:space="preserve">ансамблевые </w:t>
            </w:r>
            <w:r w:rsidRPr="005D2166">
              <w:rPr>
                <w:color w:val="000000"/>
                <w:sz w:val="28"/>
                <w:szCs w:val="28"/>
              </w:rPr>
              <w:t>разводки)</w:t>
            </w: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Pr="00A45B95" w:rsidRDefault="00BE69DE" w:rsidP="00C45083">
            <w:pPr>
              <w:jc w:val="center"/>
              <w:rPr>
                <w:color w:val="000000"/>
                <w:sz w:val="28"/>
                <w:szCs w:val="28"/>
              </w:rPr>
            </w:pPr>
            <w:r w:rsidRPr="00A45B9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436" w:type="pct"/>
          </w:tcPr>
          <w:p w:rsidR="00BE69DE" w:rsidRPr="00A45B95" w:rsidRDefault="00BE69DE" w:rsidP="00897ABF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Народные инструменты</w:t>
            </w:r>
          </w:p>
        </w:tc>
        <w:tc>
          <w:tcPr>
            <w:tcW w:w="582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655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2,5</w:t>
            </w:r>
          </w:p>
        </w:tc>
        <w:tc>
          <w:tcPr>
            <w:tcW w:w="364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6,5</w:t>
            </w:r>
          </w:p>
        </w:tc>
        <w:tc>
          <w:tcPr>
            <w:tcW w:w="1672" w:type="pct"/>
          </w:tcPr>
          <w:p w:rsidR="00BE69DE" w:rsidRPr="005D2166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 w:rsidRPr="005D2166">
              <w:rPr>
                <w:color w:val="000000"/>
                <w:sz w:val="28"/>
                <w:szCs w:val="28"/>
              </w:rPr>
              <w:t>Участие в праздниках народного календаря</w:t>
            </w:r>
          </w:p>
          <w:p w:rsidR="00BE69DE" w:rsidRPr="00552E79" w:rsidRDefault="00BE69DE" w:rsidP="00C212A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D2166">
              <w:rPr>
                <w:color w:val="000000"/>
                <w:sz w:val="28"/>
                <w:szCs w:val="28"/>
              </w:rPr>
              <w:t>(индивидуальная игра на деревянных ударных инструментах)</w:t>
            </w: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Pr="00A45B95" w:rsidRDefault="00BE69DE" w:rsidP="007F091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436" w:type="pct"/>
          </w:tcPr>
          <w:p w:rsidR="00BE69DE" w:rsidRPr="00A45B95" w:rsidRDefault="00BE69DE" w:rsidP="00897ABF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A45B95">
              <w:rPr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582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655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364" w:type="pct"/>
          </w:tcPr>
          <w:p w:rsidR="00BE69DE" w:rsidRPr="00552E79" w:rsidRDefault="00BE69DE" w:rsidP="006B2BC3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52E79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672" w:type="pct"/>
          </w:tcPr>
          <w:p w:rsidR="00BE69DE" w:rsidRPr="00A94FC3" w:rsidRDefault="00BE69DE" w:rsidP="00C212A8">
            <w:pPr>
              <w:jc w:val="center"/>
              <w:rPr>
                <w:color w:val="000000"/>
                <w:sz w:val="28"/>
                <w:szCs w:val="28"/>
              </w:rPr>
            </w:pPr>
            <w:r w:rsidRPr="00A94FC3">
              <w:rPr>
                <w:color w:val="000000"/>
                <w:sz w:val="28"/>
                <w:szCs w:val="28"/>
              </w:rPr>
              <w:t>Участие в районном фестивале «Лишь тот народ не погибает, где дух Отечества живет»</w:t>
            </w:r>
          </w:p>
        </w:tc>
      </w:tr>
      <w:tr w:rsidR="00BE69DE" w:rsidRPr="00A45B95" w:rsidTr="00CD654D">
        <w:trPr>
          <w:cantSplit/>
        </w:trPr>
        <w:tc>
          <w:tcPr>
            <w:tcW w:w="290" w:type="pct"/>
          </w:tcPr>
          <w:p w:rsidR="00BE69DE" w:rsidRPr="00A45B95" w:rsidRDefault="00BE69DE" w:rsidP="00C302FE">
            <w:pPr>
              <w:jc w:val="right"/>
              <w:rPr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1436" w:type="pct"/>
          </w:tcPr>
          <w:p w:rsidR="00BE69DE" w:rsidRPr="00552E79" w:rsidRDefault="00BE69DE" w:rsidP="007F091B">
            <w:pPr>
              <w:jc w:val="right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552E79">
              <w:rPr>
                <w:b/>
                <w:bCs/>
                <w:i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582" w:type="pct"/>
          </w:tcPr>
          <w:p w:rsidR="00BE69DE" w:rsidRPr="00552E79" w:rsidRDefault="00BE69DE" w:rsidP="006B2BC3">
            <w:pPr>
              <w:jc w:val="center"/>
              <w:rPr>
                <w:b/>
                <w:sz w:val="28"/>
                <w:szCs w:val="28"/>
              </w:rPr>
            </w:pPr>
            <w:r w:rsidRPr="00552E79"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655" w:type="pct"/>
          </w:tcPr>
          <w:p w:rsidR="00BE69DE" w:rsidRPr="00552E79" w:rsidRDefault="00BE69DE" w:rsidP="00552E79">
            <w:pPr>
              <w:jc w:val="center"/>
              <w:rPr>
                <w:b/>
                <w:sz w:val="28"/>
                <w:szCs w:val="28"/>
              </w:rPr>
            </w:pPr>
            <w:r w:rsidRPr="00552E79">
              <w:rPr>
                <w:b/>
                <w:sz w:val="28"/>
                <w:szCs w:val="28"/>
              </w:rPr>
              <w:t xml:space="preserve">39 </w:t>
            </w:r>
          </w:p>
        </w:tc>
        <w:tc>
          <w:tcPr>
            <w:tcW w:w="364" w:type="pct"/>
          </w:tcPr>
          <w:p w:rsidR="00BE69DE" w:rsidRPr="00552E79" w:rsidRDefault="00BE69DE" w:rsidP="00552E79">
            <w:pPr>
              <w:jc w:val="center"/>
              <w:rPr>
                <w:b/>
                <w:sz w:val="28"/>
                <w:szCs w:val="28"/>
              </w:rPr>
            </w:pPr>
            <w:r w:rsidRPr="00552E79">
              <w:rPr>
                <w:b/>
                <w:sz w:val="28"/>
                <w:szCs w:val="28"/>
              </w:rPr>
              <w:t xml:space="preserve">105 </w:t>
            </w:r>
          </w:p>
        </w:tc>
        <w:tc>
          <w:tcPr>
            <w:tcW w:w="1672" w:type="pct"/>
          </w:tcPr>
          <w:p w:rsidR="00BE69DE" w:rsidRPr="00552E79" w:rsidRDefault="00BE69DE" w:rsidP="00552E79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BE69DE" w:rsidRDefault="00BE69DE" w:rsidP="00BF3D92">
      <w:pPr>
        <w:pStyle w:val="Heading5"/>
        <w:spacing w:line="240" w:lineRule="auto"/>
        <w:rPr>
          <w:color w:val="000000"/>
          <w:sz w:val="36"/>
          <w:szCs w:val="36"/>
          <w:u w:val="none"/>
        </w:rPr>
      </w:pPr>
    </w:p>
    <w:p w:rsidR="00BE69DE" w:rsidRDefault="00BE69DE" w:rsidP="00BF3D92">
      <w:pPr>
        <w:pStyle w:val="Heading5"/>
        <w:spacing w:line="240" w:lineRule="auto"/>
        <w:rPr>
          <w:color w:val="000000"/>
          <w:sz w:val="36"/>
          <w:szCs w:val="36"/>
          <w:u w:val="none"/>
        </w:rPr>
      </w:pPr>
    </w:p>
    <w:p w:rsidR="00BE69DE" w:rsidRPr="00A45B95" w:rsidRDefault="00BE69DE" w:rsidP="00BF3D92">
      <w:pPr>
        <w:pStyle w:val="Heading5"/>
        <w:spacing w:line="240" w:lineRule="auto"/>
        <w:rPr>
          <w:color w:val="000000"/>
          <w:sz w:val="36"/>
          <w:szCs w:val="36"/>
        </w:rPr>
      </w:pPr>
      <w:r w:rsidRPr="00A45B95">
        <w:rPr>
          <w:color w:val="000000"/>
          <w:sz w:val="36"/>
          <w:szCs w:val="36"/>
          <w:u w:val="none"/>
        </w:rPr>
        <w:t>Содержание</w:t>
      </w:r>
    </w:p>
    <w:p w:rsidR="00BE69DE" w:rsidRPr="00A45B95" w:rsidRDefault="00BE69DE" w:rsidP="00142E5E">
      <w:pPr>
        <w:pStyle w:val="Heading5"/>
        <w:spacing w:line="240" w:lineRule="auto"/>
        <w:rPr>
          <w:color w:val="000000"/>
          <w:sz w:val="28"/>
          <w:szCs w:val="28"/>
          <w:u w:val="none"/>
        </w:rPr>
      </w:pPr>
      <w:r w:rsidRPr="00A45B95">
        <w:rPr>
          <w:color w:val="000000"/>
          <w:sz w:val="28"/>
          <w:szCs w:val="28"/>
          <w:u w:val="none"/>
        </w:rPr>
        <w:t>1 год обучения</w:t>
      </w:r>
    </w:p>
    <w:p w:rsidR="00BE69DE" w:rsidRDefault="00BE69DE" w:rsidP="00142E5E">
      <w:pPr>
        <w:jc w:val="both"/>
        <w:rPr>
          <w:b/>
          <w:iCs/>
          <w:color w:val="FF0000"/>
          <w:sz w:val="32"/>
          <w:szCs w:val="32"/>
        </w:rPr>
      </w:pPr>
    </w:p>
    <w:p w:rsidR="00BE69DE" w:rsidRPr="00A45B95" w:rsidRDefault="00BE69DE" w:rsidP="00647016">
      <w:pPr>
        <w:numPr>
          <w:ilvl w:val="1"/>
          <w:numId w:val="1"/>
        </w:numPr>
        <w:tabs>
          <w:tab w:val="clear" w:pos="1440"/>
          <w:tab w:val="num" w:pos="284"/>
        </w:tabs>
        <w:ind w:hanging="1440"/>
        <w:jc w:val="both"/>
        <w:rPr>
          <w:b/>
          <w:iCs/>
          <w:color w:val="000000"/>
          <w:sz w:val="28"/>
          <w:szCs w:val="28"/>
        </w:rPr>
      </w:pPr>
      <w:r w:rsidRPr="00A45B95">
        <w:rPr>
          <w:b/>
          <w:iCs/>
          <w:color w:val="000000"/>
          <w:sz w:val="28"/>
          <w:szCs w:val="28"/>
        </w:rPr>
        <w:t>Водное занятие</w:t>
      </w:r>
    </w:p>
    <w:p w:rsidR="00BE69DE" w:rsidRDefault="00BE69DE" w:rsidP="00552E79">
      <w:pPr>
        <w:tabs>
          <w:tab w:val="left" w:pos="0"/>
        </w:tabs>
        <w:jc w:val="both"/>
        <w:rPr>
          <w:sz w:val="28"/>
          <w:szCs w:val="28"/>
        </w:rPr>
      </w:pPr>
      <w:r w:rsidRPr="00A45B95">
        <w:rPr>
          <w:i/>
          <w:iCs/>
          <w:color w:val="000000"/>
          <w:sz w:val="28"/>
          <w:szCs w:val="28"/>
        </w:rPr>
        <w:t>Теория:</w:t>
      </w:r>
      <w:r w:rsidRPr="00142E5E">
        <w:rPr>
          <w:sz w:val="28"/>
          <w:szCs w:val="28"/>
        </w:rPr>
        <w:t xml:space="preserve"> инструктаж по технике безопасности и правилам поведения на занятиях. Русская культура как часть мировой культуры.</w:t>
      </w:r>
    </w:p>
    <w:p w:rsidR="00BE69DE" w:rsidRDefault="00BE69DE" w:rsidP="00552E79">
      <w:pPr>
        <w:tabs>
          <w:tab w:val="left" w:pos="0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игра «Знакомство».</w:t>
      </w:r>
    </w:p>
    <w:p w:rsidR="00BE69DE" w:rsidRPr="00142E5E" w:rsidRDefault="00BE69DE" w:rsidP="00552E79">
      <w:pPr>
        <w:tabs>
          <w:tab w:val="left" w:pos="0"/>
        </w:tabs>
        <w:jc w:val="both"/>
        <w:rPr>
          <w:sz w:val="28"/>
          <w:szCs w:val="28"/>
        </w:rPr>
      </w:pPr>
    </w:p>
    <w:p w:rsidR="00BE69DE" w:rsidRDefault="00BE69DE" w:rsidP="00647016">
      <w:pPr>
        <w:numPr>
          <w:ilvl w:val="1"/>
          <w:numId w:val="1"/>
        </w:numPr>
        <w:tabs>
          <w:tab w:val="clear" w:pos="1440"/>
          <w:tab w:val="num" w:pos="284"/>
        </w:tabs>
        <w:ind w:hanging="1440"/>
        <w:jc w:val="both"/>
        <w:rPr>
          <w:b/>
          <w:sz w:val="28"/>
          <w:szCs w:val="28"/>
        </w:rPr>
      </w:pPr>
      <w:r w:rsidRPr="00142E5E">
        <w:rPr>
          <w:b/>
          <w:sz w:val="28"/>
          <w:szCs w:val="28"/>
        </w:rPr>
        <w:t>Песенный фольклор</w:t>
      </w:r>
    </w:p>
    <w:p w:rsidR="00BE69DE" w:rsidRDefault="00BE69DE" w:rsidP="00552E79">
      <w:pPr>
        <w:numPr>
          <w:ilvl w:val="1"/>
          <w:numId w:val="6"/>
        </w:numPr>
        <w:ind w:left="567" w:hanging="567"/>
        <w:jc w:val="both"/>
        <w:rPr>
          <w:sz w:val="28"/>
          <w:szCs w:val="28"/>
        </w:rPr>
      </w:pPr>
      <w:r w:rsidRPr="00142E5E">
        <w:rPr>
          <w:sz w:val="28"/>
          <w:szCs w:val="28"/>
        </w:rPr>
        <w:t>Детский фольклор</w:t>
      </w:r>
    </w:p>
    <w:p w:rsidR="00BE69DE" w:rsidRDefault="00BE69DE" w:rsidP="00552E79">
      <w:pPr>
        <w:jc w:val="both"/>
        <w:rPr>
          <w:sz w:val="28"/>
          <w:szCs w:val="28"/>
        </w:rPr>
      </w:pPr>
      <w:r w:rsidRPr="004D4FB0">
        <w:rPr>
          <w:i/>
          <w:sz w:val="28"/>
          <w:szCs w:val="28"/>
        </w:rPr>
        <w:t xml:space="preserve">Теория: </w:t>
      </w:r>
      <w:r>
        <w:rPr>
          <w:sz w:val="28"/>
          <w:szCs w:val="28"/>
        </w:rPr>
        <w:t>понятие детский фольклор. Жанровое разнообразие детского фольклора. Описание жанров (колыбельные, загадки, скороговорки, пословицы, поговорки, небылицы, дразнилки, молчанки, жеребьевки, считалки, игры). Игровой фольклор (игры, связанные с календарными праздниками, с движением, орнаментальные, драматические, состязательные, хороводные).</w:t>
      </w:r>
    </w:p>
    <w:p w:rsidR="00BE69DE" w:rsidRDefault="00BE69DE" w:rsidP="00552E79">
      <w:pPr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>разучивание  произведений, связанных с игровыми действиями и произведений, которые занимают детей своим словесным содержанием и исполняются независимо от игровых действий.</w:t>
      </w:r>
    </w:p>
    <w:p w:rsidR="00BE69DE" w:rsidRDefault="00BE69DE" w:rsidP="00552E79">
      <w:pPr>
        <w:numPr>
          <w:ilvl w:val="1"/>
          <w:numId w:val="6"/>
        </w:numPr>
        <w:ind w:left="0" w:firstLine="0"/>
        <w:jc w:val="both"/>
        <w:rPr>
          <w:sz w:val="28"/>
          <w:szCs w:val="28"/>
        </w:rPr>
      </w:pPr>
      <w:r w:rsidRPr="00182302">
        <w:rPr>
          <w:sz w:val="28"/>
          <w:szCs w:val="28"/>
        </w:rPr>
        <w:t>Песни и обряды осеннего календарного цикла</w:t>
      </w:r>
    </w:p>
    <w:p w:rsidR="00BE69DE" w:rsidRDefault="00BE69DE" w:rsidP="00552E79">
      <w:pPr>
        <w:tabs>
          <w:tab w:val="left" w:pos="1134"/>
          <w:tab w:val="left" w:pos="1418"/>
          <w:tab w:val="left" w:pos="1560"/>
        </w:tabs>
        <w:jc w:val="both"/>
        <w:rPr>
          <w:sz w:val="28"/>
          <w:szCs w:val="28"/>
        </w:rPr>
      </w:pPr>
      <w:r w:rsidRPr="00182302">
        <w:rPr>
          <w:i/>
          <w:sz w:val="28"/>
          <w:szCs w:val="28"/>
        </w:rPr>
        <w:t>Теория:</w:t>
      </w:r>
      <w:r>
        <w:rPr>
          <w:sz w:val="28"/>
          <w:szCs w:val="28"/>
        </w:rPr>
        <w:t>Семен-летопроводец. Осенины. Рождество Богородицы. Воздвижение креста Господня. Капустник. Зимняя (осенняя) Казанская. Параскева Пятница. Косма и Домиан.</w:t>
      </w:r>
    </w:p>
    <w:p w:rsidR="00BE69DE" w:rsidRDefault="00BE69DE" w:rsidP="00552E79">
      <w:pPr>
        <w:tabs>
          <w:tab w:val="left" w:pos="1276"/>
          <w:tab w:val="left" w:pos="1418"/>
          <w:tab w:val="left" w:pos="1560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>разучиваниеосенних календарных песен, загадок, пословиц, поговорок,  песен-игр. Подготовка к фольклорному празднику.</w:t>
      </w:r>
    </w:p>
    <w:p w:rsidR="00BE69DE" w:rsidRDefault="00BE69DE" w:rsidP="00552E79">
      <w:pPr>
        <w:numPr>
          <w:ilvl w:val="1"/>
          <w:numId w:val="6"/>
        </w:numPr>
        <w:ind w:left="0" w:firstLine="0"/>
        <w:jc w:val="both"/>
        <w:rPr>
          <w:sz w:val="28"/>
          <w:szCs w:val="28"/>
        </w:rPr>
      </w:pPr>
      <w:r w:rsidRPr="00364EF7">
        <w:rPr>
          <w:sz w:val="28"/>
          <w:szCs w:val="28"/>
        </w:rPr>
        <w:t xml:space="preserve">Песни и обряды </w:t>
      </w:r>
      <w:r>
        <w:rPr>
          <w:sz w:val="28"/>
          <w:szCs w:val="28"/>
        </w:rPr>
        <w:t xml:space="preserve">зимнего </w:t>
      </w:r>
      <w:r w:rsidRPr="00364EF7">
        <w:rPr>
          <w:sz w:val="28"/>
          <w:szCs w:val="28"/>
        </w:rPr>
        <w:t>календарного цикла</w:t>
      </w:r>
    </w:p>
    <w:p w:rsidR="00BE69DE" w:rsidRPr="00976546" w:rsidRDefault="00BE69DE" w:rsidP="00552E79">
      <w:pPr>
        <w:jc w:val="both"/>
        <w:rPr>
          <w:sz w:val="28"/>
          <w:szCs w:val="28"/>
        </w:rPr>
      </w:pPr>
      <w:r w:rsidRPr="00976546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Покров. Посиделки. Зимние С</w:t>
      </w:r>
      <w:r w:rsidRPr="00976546">
        <w:rPr>
          <w:sz w:val="28"/>
          <w:szCs w:val="28"/>
        </w:rPr>
        <w:t>вятки (</w:t>
      </w:r>
      <w:r>
        <w:rPr>
          <w:sz w:val="28"/>
          <w:szCs w:val="28"/>
        </w:rPr>
        <w:t>Рождество, Васильев вечер, Крещение,колядование</w:t>
      </w:r>
      <w:r w:rsidRPr="00976546">
        <w:rPr>
          <w:sz w:val="28"/>
          <w:szCs w:val="28"/>
        </w:rPr>
        <w:t>, гадание)</w:t>
      </w:r>
      <w:r>
        <w:rPr>
          <w:sz w:val="28"/>
          <w:szCs w:val="28"/>
        </w:rPr>
        <w:t>.Никола зимний. Спиридон солнцеворот. Масленица.</w:t>
      </w:r>
    </w:p>
    <w:p w:rsidR="00BE69DE" w:rsidRDefault="00BE69DE" w:rsidP="00552E79">
      <w:pPr>
        <w:tabs>
          <w:tab w:val="left" w:pos="1276"/>
          <w:tab w:val="left" w:pos="1418"/>
          <w:tab w:val="left" w:pos="1560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разучивание загадок, пословиц, поговорок, песен, песен-игр. Подготовка к фольклорному празднику.</w:t>
      </w:r>
    </w:p>
    <w:p w:rsidR="00BE69DE" w:rsidRDefault="00BE69DE" w:rsidP="00552E79">
      <w:pPr>
        <w:numPr>
          <w:ilvl w:val="1"/>
          <w:numId w:val="6"/>
        </w:numPr>
        <w:ind w:left="0" w:firstLine="0"/>
        <w:jc w:val="both"/>
        <w:rPr>
          <w:sz w:val="28"/>
          <w:szCs w:val="28"/>
        </w:rPr>
      </w:pPr>
      <w:r w:rsidRPr="00FE4854">
        <w:rPr>
          <w:sz w:val="28"/>
          <w:szCs w:val="28"/>
        </w:rPr>
        <w:t>Песни и обряды весеннего календарного цикла</w:t>
      </w:r>
    </w:p>
    <w:p w:rsidR="00BE69DE" w:rsidRDefault="00BE69DE" w:rsidP="00552E79">
      <w:pPr>
        <w:tabs>
          <w:tab w:val="left" w:pos="1134"/>
          <w:tab w:val="left" w:pos="1418"/>
          <w:tab w:val="left" w:pos="1560"/>
        </w:tabs>
        <w:jc w:val="both"/>
        <w:rPr>
          <w:sz w:val="28"/>
          <w:szCs w:val="28"/>
        </w:rPr>
      </w:pPr>
      <w:r w:rsidRPr="00182302">
        <w:rPr>
          <w:i/>
          <w:sz w:val="28"/>
          <w:szCs w:val="28"/>
        </w:rPr>
        <w:t>Теория:</w:t>
      </w:r>
      <w:r>
        <w:rPr>
          <w:sz w:val="28"/>
          <w:szCs w:val="28"/>
        </w:rPr>
        <w:t>Евдокияплющиха. Герасим грачевник. Сороки. Закликание весны. Благовещение. Страстная неделя. Пасха. Красная горка.</w:t>
      </w:r>
    </w:p>
    <w:p w:rsidR="00BE69DE" w:rsidRDefault="00BE69DE" w:rsidP="00552E79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разучивание загадок, пословиц, поговорок, песен, закличек, песен-игр, хороводов. Подготовка к фольклорному празднику.</w:t>
      </w:r>
    </w:p>
    <w:p w:rsidR="00BE69DE" w:rsidRPr="00355C08" w:rsidRDefault="00BE69DE" w:rsidP="00552E79">
      <w:pPr>
        <w:numPr>
          <w:ilvl w:val="1"/>
          <w:numId w:val="6"/>
        </w:numPr>
        <w:ind w:left="0" w:firstLine="0"/>
        <w:rPr>
          <w:sz w:val="28"/>
          <w:szCs w:val="28"/>
        </w:rPr>
      </w:pPr>
      <w:r w:rsidRPr="00355C08">
        <w:rPr>
          <w:sz w:val="28"/>
          <w:szCs w:val="28"/>
        </w:rPr>
        <w:t>Песни и</w:t>
      </w:r>
      <w:r>
        <w:rPr>
          <w:sz w:val="28"/>
          <w:szCs w:val="28"/>
        </w:rPr>
        <w:t xml:space="preserve"> обряды весенне-летнего</w:t>
      </w:r>
      <w:r w:rsidRPr="00355C08">
        <w:rPr>
          <w:sz w:val="28"/>
          <w:szCs w:val="28"/>
        </w:rPr>
        <w:t xml:space="preserve"> календарного цикла</w:t>
      </w:r>
    </w:p>
    <w:p w:rsidR="00BE69DE" w:rsidRDefault="00BE69DE" w:rsidP="00552E79">
      <w:pPr>
        <w:tabs>
          <w:tab w:val="left" w:pos="1134"/>
          <w:tab w:val="left" w:pos="1418"/>
          <w:tab w:val="left" w:pos="1560"/>
        </w:tabs>
        <w:jc w:val="both"/>
        <w:rPr>
          <w:sz w:val="28"/>
          <w:szCs w:val="28"/>
        </w:rPr>
      </w:pPr>
      <w:r w:rsidRPr="0018230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Егорий Вешний. Кирилл и Мефодий.</w:t>
      </w:r>
    </w:p>
    <w:p w:rsidR="00BE69DE" w:rsidRDefault="00BE69DE" w:rsidP="00552E79">
      <w:pPr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разучивание загадок, пословиц, поговорок, песен, песен-игр, хороводов. Подготовка к фольклорному празднику.</w:t>
      </w:r>
    </w:p>
    <w:p w:rsidR="00BE69DE" w:rsidRDefault="00BE69DE" w:rsidP="00552E79">
      <w:pPr>
        <w:numPr>
          <w:ilvl w:val="1"/>
          <w:numId w:val="6"/>
        </w:numPr>
        <w:tabs>
          <w:tab w:val="left" w:pos="993"/>
          <w:tab w:val="left" w:pos="1276"/>
        </w:tabs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Вокально-хоровая работа</w:t>
      </w:r>
    </w:p>
    <w:p w:rsidR="00BE69DE" w:rsidRDefault="00BE69DE" w:rsidP="00552E79">
      <w:pPr>
        <w:tabs>
          <w:tab w:val="left" w:pos="1134"/>
          <w:tab w:val="left" w:pos="1418"/>
          <w:tab w:val="left" w:pos="1560"/>
        </w:tabs>
        <w:jc w:val="both"/>
        <w:rPr>
          <w:sz w:val="28"/>
          <w:szCs w:val="28"/>
        </w:rPr>
      </w:pPr>
      <w:r w:rsidRPr="00182302">
        <w:rPr>
          <w:i/>
          <w:sz w:val="28"/>
          <w:szCs w:val="28"/>
        </w:rPr>
        <w:t>Теория:</w:t>
      </w:r>
      <w:r>
        <w:rPr>
          <w:sz w:val="28"/>
          <w:szCs w:val="28"/>
        </w:rPr>
        <w:t xml:space="preserve"> культура пения. Певческая установка. Певческое дыхание. Ансамблевый строй.</w:t>
      </w:r>
    </w:p>
    <w:p w:rsidR="00BE69DE" w:rsidRDefault="00BE69DE" w:rsidP="00552E79">
      <w:pPr>
        <w:tabs>
          <w:tab w:val="left" w:pos="1134"/>
          <w:tab w:val="left" w:pos="1418"/>
          <w:tab w:val="left" w:pos="1560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>Практика:</w:t>
      </w:r>
      <w:r>
        <w:rPr>
          <w:sz w:val="28"/>
          <w:szCs w:val="28"/>
        </w:rPr>
        <w:t>Пениеупражнений на ровность звуковедения, легкость и полет звука. Распевание. Упражнения на звонкость голоса и четкость артикуляции. Упражнения на выработку унисонного звучания. Пение с сопровождением одноголосных произведений. Пение учебного материала.</w:t>
      </w:r>
    </w:p>
    <w:p w:rsidR="00BE69DE" w:rsidRDefault="00BE69DE" w:rsidP="00552E79">
      <w:pPr>
        <w:tabs>
          <w:tab w:val="left" w:pos="1134"/>
          <w:tab w:val="left" w:pos="1418"/>
          <w:tab w:val="left" w:pos="1560"/>
        </w:tabs>
        <w:jc w:val="both"/>
        <w:rPr>
          <w:sz w:val="28"/>
          <w:szCs w:val="28"/>
        </w:rPr>
      </w:pPr>
    </w:p>
    <w:p w:rsidR="00BE69DE" w:rsidRPr="000B2848" w:rsidRDefault="00BE69DE" w:rsidP="00647016">
      <w:pPr>
        <w:numPr>
          <w:ilvl w:val="1"/>
          <w:numId w:val="1"/>
        </w:numPr>
        <w:tabs>
          <w:tab w:val="clear" w:pos="1440"/>
          <w:tab w:val="left" w:pos="284"/>
        </w:tabs>
        <w:ind w:left="0" w:firstLine="0"/>
        <w:jc w:val="both"/>
        <w:rPr>
          <w:sz w:val="28"/>
          <w:szCs w:val="28"/>
        </w:rPr>
      </w:pPr>
      <w:r w:rsidRPr="000B2848">
        <w:rPr>
          <w:b/>
          <w:sz w:val="28"/>
          <w:szCs w:val="28"/>
        </w:rPr>
        <w:t>Основы народной хореографии</w:t>
      </w:r>
    </w:p>
    <w:p w:rsidR="00BE69DE" w:rsidRPr="000B2848" w:rsidRDefault="00BE69DE" w:rsidP="00552E79">
      <w:pPr>
        <w:tabs>
          <w:tab w:val="left" w:pos="0"/>
        </w:tabs>
        <w:jc w:val="both"/>
        <w:rPr>
          <w:sz w:val="28"/>
          <w:szCs w:val="28"/>
        </w:rPr>
      </w:pPr>
      <w:r w:rsidRPr="000B2848">
        <w:rPr>
          <w:i/>
          <w:iCs/>
          <w:sz w:val="28"/>
          <w:szCs w:val="28"/>
        </w:rPr>
        <w:t>Теория:</w:t>
      </w:r>
      <w:r>
        <w:rPr>
          <w:sz w:val="28"/>
          <w:szCs w:val="28"/>
        </w:rPr>
        <w:t>Постановка корпуса, головы, рук и ног в народной хореографии. Роль мимики и жеста в исполнении народной песни. Виды шага. Виды хороводов.</w:t>
      </w:r>
    </w:p>
    <w:p w:rsidR="00BE69DE" w:rsidRDefault="00BE69DE" w:rsidP="00552E79">
      <w:pPr>
        <w:tabs>
          <w:tab w:val="left" w:pos="0"/>
          <w:tab w:val="left" w:pos="426"/>
        </w:tabs>
        <w:jc w:val="both"/>
        <w:rPr>
          <w:sz w:val="28"/>
          <w:szCs w:val="28"/>
        </w:rPr>
      </w:pPr>
      <w:r w:rsidRPr="000B2848">
        <w:rPr>
          <w:sz w:val="28"/>
          <w:szCs w:val="28"/>
        </w:rPr>
        <w:tab/>
      </w:r>
      <w:r w:rsidRPr="000B2848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>Музыкально-пространственные упражнения на выработку осанки. Хороводы. Работа с учебным материалом.</w:t>
      </w:r>
    </w:p>
    <w:p w:rsidR="00BE69DE" w:rsidRPr="002C54C0" w:rsidRDefault="00BE69DE" w:rsidP="00552E79">
      <w:pPr>
        <w:tabs>
          <w:tab w:val="left" w:pos="0"/>
          <w:tab w:val="left" w:pos="426"/>
        </w:tabs>
        <w:jc w:val="both"/>
        <w:rPr>
          <w:sz w:val="28"/>
          <w:szCs w:val="28"/>
        </w:rPr>
      </w:pPr>
    </w:p>
    <w:p w:rsidR="00BE69DE" w:rsidRDefault="00BE69DE" w:rsidP="00647016">
      <w:pPr>
        <w:numPr>
          <w:ilvl w:val="1"/>
          <w:numId w:val="1"/>
        </w:numPr>
        <w:tabs>
          <w:tab w:val="clear" w:pos="1440"/>
          <w:tab w:val="num" w:pos="284"/>
        </w:tabs>
        <w:ind w:hanging="1440"/>
        <w:jc w:val="both"/>
        <w:rPr>
          <w:b/>
          <w:sz w:val="28"/>
          <w:szCs w:val="28"/>
        </w:rPr>
      </w:pPr>
      <w:r w:rsidRPr="00F739E7">
        <w:rPr>
          <w:b/>
          <w:sz w:val="28"/>
          <w:szCs w:val="28"/>
        </w:rPr>
        <w:t>Народные инструменты</w:t>
      </w:r>
    </w:p>
    <w:p w:rsidR="00BE69DE" w:rsidRPr="00F739E7" w:rsidRDefault="00BE69DE" w:rsidP="00552E79">
      <w:pPr>
        <w:tabs>
          <w:tab w:val="left" w:pos="0"/>
        </w:tabs>
        <w:jc w:val="both"/>
        <w:rPr>
          <w:sz w:val="28"/>
          <w:szCs w:val="28"/>
        </w:rPr>
      </w:pPr>
      <w:r w:rsidRPr="000B2848">
        <w:rPr>
          <w:i/>
          <w:iCs/>
          <w:sz w:val="28"/>
          <w:szCs w:val="28"/>
        </w:rPr>
        <w:t>Теория:</w:t>
      </w:r>
      <w:r>
        <w:rPr>
          <w:iCs/>
          <w:sz w:val="28"/>
          <w:szCs w:val="28"/>
        </w:rPr>
        <w:t xml:space="preserve">История создания народных деревянных ударных инструментов. </w:t>
      </w:r>
    </w:p>
    <w:p w:rsidR="00BE69DE" w:rsidRDefault="00BE69DE" w:rsidP="00552E79">
      <w:pPr>
        <w:tabs>
          <w:tab w:val="left" w:pos="0"/>
        </w:tabs>
        <w:jc w:val="both"/>
        <w:rPr>
          <w:iCs/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Практика: </w:t>
      </w:r>
      <w:r w:rsidRPr="0079698D">
        <w:rPr>
          <w:color w:val="000000"/>
          <w:sz w:val="28"/>
          <w:szCs w:val="28"/>
        </w:rPr>
        <w:t>Учебно-тренировочные задания. Отработка музыкально-исполнительских навыков, с</w:t>
      </w:r>
      <w:r w:rsidRPr="0079698D">
        <w:rPr>
          <w:iCs/>
          <w:color w:val="000000"/>
          <w:sz w:val="28"/>
          <w:szCs w:val="28"/>
        </w:rPr>
        <w:t>огласно музыкального материала основного репертуара.</w:t>
      </w:r>
      <w:r>
        <w:rPr>
          <w:iCs/>
          <w:color w:val="000000"/>
          <w:sz w:val="28"/>
          <w:szCs w:val="28"/>
        </w:rPr>
        <w:t xml:space="preserve"> Работа с учебным материалом.</w:t>
      </w:r>
    </w:p>
    <w:p w:rsidR="00BE69DE" w:rsidRPr="0079698D" w:rsidRDefault="00BE69DE" w:rsidP="00552E79">
      <w:pP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E69DE" w:rsidRPr="00BE59E3" w:rsidRDefault="00BE69DE" w:rsidP="00647016">
      <w:pPr>
        <w:numPr>
          <w:ilvl w:val="1"/>
          <w:numId w:val="1"/>
        </w:numPr>
        <w:tabs>
          <w:tab w:val="clear" w:pos="1440"/>
          <w:tab w:val="num" w:pos="284"/>
          <w:tab w:val="left" w:pos="851"/>
          <w:tab w:val="left" w:pos="1134"/>
          <w:tab w:val="left" w:pos="1276"/>
        </w:tabs>
        <w:ind w:hanging="1440"/>
        <w:jc w:val="both"/>
        <w:rPr>
          <w:b/>
          <w:iCs/>
          <w:sz w:val="28"/>
          <w:szCs w:val="28"/>
        </w:rPr>
      </w:pPr>
      <w:r w:rsidRPr="00BE59E3">
        <w:rPr>
          <w:b/>
          <w:sz w:val="28"/>
          <w:szCs w:val="28"/>
        </w:rPr>
        <w:t>Итоговое занятие</w:t>
      </w:r>
    </w:p>
    <w:p w:rsidR="00BE69DE" w:rsidRPr="00BE59E3" w:rsidRDefault="00BE69DE" w:rsidP="00552E79">
      <w:pPr>
        <w:tabs>
          <w:tab w:val="left" w:pos="0"/>
        </w:tabs>
        <w:jc w:val="both"/>
        <w:rPr>
          <w:iCs/>
          <w:sz w:val="28"/>
          <w:szCs w:val="28"/>
        </w:rPr>
      </w:pPr>
      <w:r w:rsidRPr="000B2848">
        <w:rPr>
          <w:i/>
          <w:iCs/>
          <w:sz w:val="28"/>
          <w:szCs w:val="28"/>
        </w:rPr>
        <w:t>Теория:</w:t>
      </w:r>
      <w:r>
        <w:rPr>
          <w:iCs/>
          <w:sz w:val="28"/>
          <w:szCs w:val="28"/>
        </w:rPr>
        <w:t>подведение итогов за год.</w:t>
      </w:r>
    </w:p>
    <w:p w:rsidR="00BE69DE" w:rsidRDefault="00BE69DE" w:rsidP="00552E79">
      <w:pPr>
        <w:tabs>
          <w:tab w:val="left" w:pos="0"/>
        </w:tabs>
        <w:jc w:val="both"/>
        <w:rPr>
          <w:sz w:val="28"/>
          <w:szCs w:val="28"/>
        </w:rPr>
      </w:pPr>
      <w:r w:rsidRPr="000B2848">
        <w:rPr>
          <w:i/>
          <w:sz w:val="28"/>
          <w:szCs w:val="28"/>
        </w:rPr>
        <w:t>Практика:</w:t>
      </w:r>
      <w:r>
        <w:rPr>
          <w:sz w:val="28"/>
          <w:szCs w:val="28"/>
        </w:rPr>
        <w:t xml:space="preserve"> фольклорный праздник.</w:t>
      </w:r>
    </w:p>
    <w:p w:rsidR="00BE69DE" w:rsidRDefault="00BE69DE" w:rsidP="00142E5E"/>
    <w:p w:rsidR="00BE69DE" w:rsidRDefault="00BE69DE" w:rsidP="00AC4606">
      <w:pPr>
        <w:rPr>
          <w:b/>
          <w:sz w:val="28"/>
          <w:szCs w:val="28"/>
        </w:rPr>
      </w:pPr>
      <w:r w:rsidRPr="004C5666">
        <w:rPr>
          <w:b/>
          <w:sz w:val="28"/>
          <w:szCs w:val="28"/>
        </w:rPr>
        <w:t>Примерный</w:t>
      </w:r>
      <w:r>
        <w:rPr>
          <w:b/>
          <w:sz w:val="28"/>
          <w:szCs w:val="28"/>
        </w:rPr>
        <w:t xml:space="preserve"> репертуар 1 года обучения</w:t>
      </w:r>
    </w:p>
    <w:p w:rsidR="00BE69DE" w:rsidRPr="00552E79" w:rsidRDefault="00BE69DE" w:rsidP="00AC4606">
      <w:pPr>
        <w:rPr>
          <w:i/>
          <w:sz w:val="28"/>
          <w:szCs w:val="28"/>
        </w:rPr>
      </w:pPr>
      <w:r w:rsidRPr="00552E79">
        <w:rPr>
          <w:i/>
          <w:sz w:val="28"/>
          <w:szCs w:val="28"/>
        </w:rPr>
        <w:t>Детский фольклор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«Гуськи гуськом» ивановская обл.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«Веники, веники» Рязанская обл.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«Патока с имбирем» Московская обла.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«Ой, баю…» Ленинградская обл.</w:t>
      </w:r>
    </w:p>
    <w:p w:rsidR="00BE69DE" w:rsidRPr="00552E79" w:rsidRDefault="00BE69DE" w:rsidP="00AC4606">
      <w:pPr>
        <w:rPr>
          <w:i/>
          <w:sz w:val="28"/>
          <w:szCs w:val="28"/>
        </w:rPr>
      </w:pPr>
      <w:r w:rsidRPr="00552E79">
        <w:rPr>
          <w:i/>
          <w:sz w:val="28"/>
          <w:szCs w:val="28"/>
        </w:rPr>
        <w:t>Игры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«Ах ты, мишка-медведь»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«У медведя во бору»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«Гори-гори ясно»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Мак-маковистый»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«Кострома»</w:t>
      </w:r>
    </w:p>
    <w:p w:rsidR="00BE69DE" w:rsidRPr="00552E79" w:rsidRDefault="00BE69DE" w:rsidP="00AC4606">
      <w:pPr>
        <w:rPr>
          <w:i/>
          <w:sz w:val="28"/>
          <w:szCs w:val="28"/>
        </w:rPr>
      </w:pPr>
      <w:r w:rsidRPr="00552E79">
        <w:rPr>
          <w:i/>
          <w:sz w:val="28"/>
          <w:szCs w:val="28"/>
        </w:rPr>
        <w:t>Игровые песни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-«Долговязый журавель» Московская обл.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«Царевич» Ленинградская обл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«Селезня я любила» Ленинградская обл.</w:t>
      </w:r>
    </w:p>
    <w:p w:rsidR="00BE69DE" w:rsidRPr="00552E79" w:rsidRDefault="00BE69DE" w:rsidP="00AC4606">
      <w:pPr>
        <w:rPr>
          <w:i/>
          <w:sz w:val="28"/>
          <w:szCs w:val="28"/>
        </w:rPr>
      </w:pPr>
      <w:r w:rsidRPr="00552E79">
        <w:rPr>
          <w:i/>
          <w:sz w:val="28"/>
          <w:szCs w:val="28"/>
        </w:rPr>
        <w:t>Хороводные песни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«Вью венок» ленинградская обл.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-«Со вьюном» Ленинградская обл.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Календарные песни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-«Коляда» Ленинградская обл.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-«Сею, вею» ленинградская обл.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-«Виноградье» Архангельская обл.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«Тетушка не скупися» Московская обл.</w:t>
      </w:r>
    </w:p>
    <w:p w:rsidR="00BE69DE" w:rsidRDefault="00BE69DE" w:rsidP="00AC4606">
      <w:pPr>
        <w:rPr>
          <w:sz w:val="28"/>
          <w:szCs w:val="28"/>
        </w:rPr>
      </w:pPr>
      <w:r>
        <w:rPr>
          <w:sz w:val="28"/>
          <w:szCs w:val="28"/>
        </w:rPr>
        <w:t>- «Ой, кулики» Вологодская обл.</w:t>
      </w:r>
    </w:p>
    <w:p w:rsidR="00BE69DE" w:rsidRPr="00BC1341" w:rsidRDefault="00BE69DE" w:rsidP="00BC1341"/>
    <w:p w:rsidR="00BE69DE" w:rsidRPr="004965A5" w:rsidRDefault="00BE69DE" w:rsidP="004965A5">
      <w:pPr>
        <w:spacing w:before="240" w:after="60"/>
        <w:jc w:val="center"/>
        <w:outlineLvl w:val="7"/>
        <w:rPr>
          <w:b/>
          <w:iCs/>
          <w:color w:val="000000"/>
          <w:sz w:val="36"/>
          <w:szCs w:val="36"/>
        </w:rPr>
      </w:pPr>
      <w:r w:rsidRPr="00647016">
        <w:rPr>
          <w:b/>
          <w:iCs/>
          <w:color w:val="000000"/>
          <w:sz w:val="36"/>
          <w:szCs w:val="36"/>
        </w:rPr>
        <w:t>2 год обучения</w:t>
      </w:r>
    </w:p>
    <w:p w:rsidR="00BE69DE" w:rsidRPr="00647016" w:rsidRDefault="00BE69DE" w:rsidP="00BC1341">
      <w:pPr>
        <w:jc w:val="center"/>
        <w:rPr>
          <w:b/>
          <w:bCs/>
          <w:color w:val="000000"/>
          <w:sz w:val="32"/>
          <w:szCs w:val="32"/>
        </w:rPr>
      </w:pPr>
      <w:r w:rsidRPr="00647016">
        <w:rPr>
          <w:b/>
          <w:bCs/>
          <w:color w:val="000000"/>
          <w:sz w:val="32"/>
          <w:szCs w:val="32"/>
        </w:rPr>
        <w:t>Задачи</w:t>
      </w:r>
    </w:p>
    <w:p w:rsidR="00BE69DE" w:rsidRPr="00647016" w:rsidRDefault="00BE69DE" w:rsidP="00BC1341">
      <w:pPr>
        <w:jc w:val="both"/>
        <w:rPr>
          <w:b/>
          <w:i/>
          <w:iCs/>
          <w:color w:val="000000"/>
          <w:sz w:val="28"/>
          <w:szCs w:val="28"/>
        </w:rPr>
      </w:pPr>
    </w:p>
    <w:p w:rsidR="00BE69DE" w:rsidRPr="00647016" w:rsidRDefault="00BE69DE" w:rsidP="00BC1341">
      <w:pPr>
        <w:jc w:val="both"/>
        <w:rPr>
          <w:b/>
          <w:i/>
          <w:iCs/>
          <w:color w:val="000000"/>
          <w:sz w:val="28"/>
          <w:szCs w:val="28"/>
        </w:rPr>
      </w:pPr>
      <w:r w:rsidRPr="00647016">
        <w:rPr>
          <w:b/>
          <w:i/>
          <w:iCs/>
          <w:color w:val="000000"/>
          <w:sz w:val="28"/>
          <w:szCs w:val="28"/>
        </w:rPr>
        <w:t>Образовательные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647016">
        <w:rPr>
          <w:iCs/>
          <w:color w:val="000000"/>
          <w:sz w:val="28"/>
          <w:szCs w:val="28"/>
        </w:rPr>
        <w:t>познакомить с жанровыми разновидностями фольклора (былины, небылицы, сказки, духовные стихи и др.)</w:t>
      </w:r>
    </w:p>
    <w:p w:rsidR="00BE69DE" w:rsidRPr="00BC1341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BC1341">
        <w:rPr>
          <w:bCs/>
          <w:color w:val="000000"/>
          <w:sz w:val="28"/>
          <w:szCs w:val="28"/>
        </w:rPr>
        <w:t>научить игре на простых струнных русских народных инструментах;</w:t>
      </w:r>
    </w:p>
    <w:p w:rsidR="00BE69DE" w:rsidRPr="00BC1341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BC1341">
        <w:rPr>
          <w:sz w:val="28"/>
          <w:szCs w:val="28"/>
          <w:lang w:eastAsia="ar-SA"/>
        </w:rPr>
        <w:t>научить элементарным плясовым движениям;</w:t>
      </w:r>
    </w:p>
    <w:p w:rsidR="00BE69DE" w:rsidRPr="00BC1341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BC1341">
        <w:rPr>
          <w:iCs/>
          <w:color w:val="000000"/>
          <w:sz w:val="28"/>
          <w:szCs w:val="28"/>
        </w:rPr>
        <w:t>научить исполнять несложное музыкальное сопровождение на простых русских народных инструментах;</w:t>
      </w:r>
    </w:p>
    <w:p w:rsidR="00BE69DE" w:rsidRPr="00BC1341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научить приемам народного</w:t>
      </w:r>
      <w:r w:rsidRPr="00BC1341">
        <w:rPr>
          <w:iCs/>
          <w:color w:val="000000"/>
          <w:sz w:val="28"/>
          <w:szCs w:val="28"/>
        </w:rPr>
        <w:t xml:space="preserve"> звукообразования;</w:t>
      </w:r>
    </w:p>
    <w:p w:rsidR="00BE69DE" w:rsidRDefault="00BE69DE" w:rsidP="00336B8E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336B8E">
        <w:rPr>
          <w:iCs/>
          <w:color w:val="000000"/>
          <w:sz w:val="28"/>
          <w:szCs w:val="28"/>
        </w:rPr>
        <w:t>научить</w:t>
      </w:r>
      <w:r>
        <w:rPr>
          <w:iCs/>
          <w:color w:val="000000"/>
          <w:sz w:val="28"/>
          <w:szCs w:val="28"/>
        </w:rPr>
        <w:t>народно-певческим приемам выразительност</w:t>
      </w:r>
      <w:r w:rsidRPr="00336B8E">
        <w:rPr>
          <w:iCs/>
          <w:color w:val="000000"/>
          <w:sz w:val="28"/>
          <w:szCs w:val="28"/>
        </w:rPr>
        <w:t>и</w:t>
      </w:r>
      <w:r>
        <w:rPr>
          <w:iCs/>
          <w:color w:val="000000"/>
          <w:sz w:val="28"/>
          <w:szCs w:val="28"/>
        </w:rPr>
        <w:t>;</w:t>
      </w:r>
    </w:p>
    <w:p w:rsidR="00BE69DE" w:rsidRPr="00336B8E" w:rsidRDefault="00BE69DE" w:rsidP="00336B8E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336B8E">
        <w:rPr>
          <w:iCs/>
          <w:color w:val="000000"/>
          <w:sz w:val="28"/>
          <w:szCs w:val="28"/>
        </w:rPr>
        <w:t>научить двухголосному пению.</w:t>
      </w:r>
    </w:p>
    <w:p w:rsidR="00BE69DE" w:rsidRDefault="00BE69DE" w:rsidP="00917778">
      <w:pPr>
        <w:tabs>
          <w:tab w:val="left" w:pos="1134"/>
        </w:tabs>
        <w:jc w:val="both"/>
        <w:rPr>
          <w:iCs/>
          <w:color w:val="000000"/>
          <w:sz w:val="28"/>
          <w:szCs w:val="28"/>
        </w:rPr>
      </w:pPr>
      <w:r w:rsidRPr="00647016">
        <w:rPr>
          <w:b/>
          <w:bCs/>
          <w:i/>
          <w:color w:val="000000"/>
          <w:kern w:val="32"/>
          <w:sz w:val="28"/>
          <w:szCs w:val="28"/>
        </w:rPr>
        <w:t>Развивающие</w:t>
      </w:r>
    </w:p>
    <w:p w:rsidR="00BE69DE" w:rsidRPr="00917778" w:rsidRDefault="00BE69DE" w:rsidP="00917778">
      <w:pPr>
        <w:tabs>
          <w:tab w:val="left" w:pos="1134"/>
        </w:tabs>
        <w:jc w:val="both"/>
        <w:rPr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расширить</w:t>
      </w:r>
      <w:r w:rsidRPr="00647016">
        <w:rPr>
          <w:color w:val="000000"/>
          <w:sz w:val="28"/>
          <w:szCs w:val="28"/>
        </w:rPr>
        <w:t xml:space="preserve"> знания о природных явлениях, отраженных в обрядах и праздниках</w:t>
      </w:r>
      <w:r w:rsidRPr="00647016">
        <w:rPr>
          <w:i/>
          <w:color w:val="000000"/>
          <w:sz w:val="28"/>
          <w:szCs w:val="28"/>
        </w:rPr>
        <w:t>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творческие способности;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внимательность, фантазию;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развить</w:t>
      </w:r>
      <w:r w:rsidRPr="00647016">
        <w:rPr>
          <w:bCs/>
          <w:color w:val="000000"/>
          <w:sz w:val="28"/>
          <w:szCs w:val="28"/>
        </w:rPr>
        <w:t xml:space="preserve"> полученные навыки игры на русских народных инструментах (деревянных ударных и духовых);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навыки сольного исполнительства;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 вокальный слух, певческий</w:t>
      </w:r>
      <w:r w:rsidRPr="00647016">
        <w:rPr>
          <w:color w:val="000000"/>
          <w:sz w:val="28"/>
          <w:szCs w:val="28"/>
        </w:rPr>
        <w:t xml:space="preserve"> гол</w:t>
      </w:r>
      <w:r>
        <w:rPr>
          <w:color w:val="000000"/>
          <w:sz w:val="28"/>
          <w:szCs w:val="28"/>
        </w:rPr>
        <w:t>ос</w:t>
      </w:r>
      <w:r w:rsidRPr="00647016">
        <w:rPr>
          <w:color w:val="000000"/>
          <w:sz w:val="28"/>
          <w:szCs w:val="28"/>
        </w:rPr>
        <w:t>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навык вокально-хорового пения в народной манере;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интерес учащегося к самому себе как субъекту культуры;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умение пользоваться микрофоном при исполнении произведений с сопровождением.</w:t>
      </w:r>
    </w:p>
    <w:p w:rsidR="00BE69DE" w:rsidRDefault="00BE69DE" w:rsidP="00BC1341">
      <w:pPr>
        <w:jc w:val="both"/>
        <w:rPr>
          <w:b/>
          <w:i/>
          <w:iCs/>
          <w:color w:val="000000"/>
          <w:sz w:val="28"/>
          <w:szCs w:val="28"/>
        </w:rPr>
      </w:pPr>
    </w:p>
    <w:p w:rsidR="00BE69DE" w:rsidRPr="00647016" w:rsidRDefault="00BE69DE" w:rsidP="00BC1341">
      <w:pPr>
        <w:jc w:val="both"/>
        <w:rPr>
          <w:b/>
          <w:color w:val="000000"/>
          <w:sz w:val="28"/>
          <w:szCs w:val="28"/>
        </w:rPr>
      </w:pPr>
      <w:r w:rsidRPr="00647016">
        <w:rPr>
          <w:b/>
          <w:i/>
          <w:iCs/>
          <w:color w:val="000000"/>
          <w:sz w:val="28"/>
          <w:szCs w:val="28"/>
        </w:rPr>
        <w:t>Воспитательные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пробудить</w:t>
      </w:r>
      <w:r w:rsidRPr="00647016">
        <w:rPr>
          <w:bCs/>
          <w:color w:val="000000"/>
          <w:sz w:val="28"/>
          <w:szCs w:val="28"/>
        </w:rPr>
        <w:t>любовь и уважение к русской истории, культуре, традициям и обычаям;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воспитать чувство</w:t>
      </w:r>
      <w:r w:rsidRPr="00647016">
        <w:rPr>
          <w:color w:val="000000"/>
          <w:sz w:val="28"/>
          <w:szCs w:val="28"/>
          <w:lang w:eastAsia="ar-SA"/>
        </w:rPr>
        <w:t xml:space="preserve"> патриотизма;</w:t>
      </w:r>
    </w:p>
    <w:p w:rsidR="00BE69DE" w:rsidRPr="00647016" w:rsidRDefault="00BE69DE" w:rsidP="00647016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воспитать</w:t>
      </w:r>
      <w:r w:rsidRPr="00647016">
        <w:rPr>
          <w:color w:val="000000"/>
          <w:sz w:val="28"/>
          <w:szCs w:val="28"/>
          <w:lang w:eastAsia="ar-SA"/>
        </w:rPr>
        <w:t xml:space="preserve"> эмоциональную отзывчивость, способность к сопереживанию, доброжелательность.</w:t>
      </w:r>
    </w:p>
    <w:p w:rsidR="00BE69DE" w:rsidRDefault="00BE69DE" w:rsidP="00BC1341">
      <w:pPr>
        <w:jc w:val="both"/>
        <w:rPr>
          <w:b/>
          <w:color w:val="000000"/>
          <w:sz w:val="28"/>
          <w:szCs w:val="28"/>
        </w:rPr>
      </w:pPr>
    </w:p>
    <w:p w:rsidR="00BE69DE" w:rsidRPr="00647016" w:rsidRDefault="00BE69DE" w:rsidP="00BC1341">
      <w:pPr>
        <w:jc w:val="both"/>
        <w:rPr>
          <w:b/>
          <w:color w:val="000000"/>
          <w:sz w:val="28"/>
          <w:szCs w:val="28"/>
        </w:rPr>
      </w:pPr>
      <w:r w:rsidRPr="00647016">
        <w:rPr>
          <w:b/>
          <w:color w:val="000000"/>
          <w:sz w:val="28"/>
          <w:szCs w:val="28"/>
        </w:rPr>
        <w:t>Ожидаемые результаты</w:t>
      </w:r>
    </w:p>
    <w:p w:rsidR="00BE69DE" w:rsidRPr="00647016" w:rsidRDefault="00BE69DE" w:rsidP="00731718">
      <w:pPr>
        <w:jc w:val="both"/>
        <w:rPr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К концу второго года обучения учащиеся будут:</w:t>
      </w:r>
    </w:p>
    <w:p w:rsidR="00BE69DE" w:rsidRPr="00647016" w:rsidRDefault="00BE69DE" w:rsidP="00647016">
      <w:pPr>
        <w:numPr>
          <w:ilvl w:val="0"/>
          <w:numId w:val="15"/>
        </w:numPr>
        <w:tabs>
          <w:tab w:val="left" w:pos="1134"/>
        </w:tabs>
        <w:ind w:firstLine="131"/>
        <w:jc w:val="both"/>
        <w:rPr>
          <w:color w:val="000000"/>
          <w:sz w:val="28"/>
          <w:szCs w:val="28"/>
        </w:rPr>
      </w:pPr>
      <w:r w:rsidRPr="00647016">
        <w:rPr>
          <w:iCs/>
          <w:color w:val="000000"/>
          <w:sz w:val="28"/>
          <w:szCs w:val="28"/>
        </w:rPr>
        <w:t>знать жанровые разновидности фольклора;</w:t>
      </w:r>
    </w:p>
    <w:p w:rsidR="00BE69DE" w:rsidRPr="00731718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  <w:lang w:eastAsia="ar-SA"/>
        </w:rPr>
        <w:t>смогут плясать простые пляски;</w:t>
      </w:r>
    </w:p>
    <w:p w:rsidR="00BE69DE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</w:t>
      </w:r>
      <w:r w:rsidRPr="00BC1341">
        <w:rPr>
          <w:iCs/>
          <w:color w:val="000000"/>
          <w:sz w:val="28"/>
          <w:szCs w:val="28"/>
        </w:rPr>
        <w:t>исполнять несложное музыкал</w:t>
      </w:r>
      <w:r>
        <w:rPr>
          <w:iCs/>
          <w:color w:val="000000"/>
          <w:sz w:val="28"/>
          <w:szCs w:val="28"/>
        </w:rPr>
        <w:t>ьно</w:t>
      </w:r>
      <w:r w:rsidRPr="00BC1341">
        <w:rPr>
          <w:iCs/>
          <w:color w:val="000000"/>
          <w:sz w:val="28"/>
          <w:szCs w:val="28"/>
        </w:rPr>
        <w:t>е сопровождение на простых русских народных инструментах;</w:t>
      </w:r>
    </w:p>
    <w:p w:rsidR="00BE69DE" w:rsidRPr="00097EFB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097EFB">
        <w:rPr>
          <w:iCs/>
          <w:color w:val="000000"/>
          <w:sz w:val="28"/>
          <w:szCs w:val="28"/>
        </w:rPr>
        <w:t xml:space="preserve">смогут исполнять </w:t>
      </w:r>
      <w:r>
        <w:rPr>
          <w:iCs/>
          <w:color w:val="000000"/>
          <w:sz w:val="28"/>
          <w:szCs w:val="28"/>
        </w:rPr>
        <w:t>одноголосный</w:t>
      </w:r>
      <w:r w:rsidRPr="00097EFB">
        <w:rPr>
          <w:iCs/>
          <w:color w:val="000000"/>
          <w:sz w:val="28"/>
          <w:szCs w:val="28"/>
        </w:rPr>
        <w:t xml:space="preserve">, двухголосный фольклорный песенный </w:t>
      </w:r>
      <w:r>
        <w:rPr>
          <w:iCs/>
          <w:color w:val="000000"/>
          <w:sz w:val="28"/>
          <w:szCs w:val="28"/>
        </w:rPr>
        <w:t>материал;</w:t>
      </w:r>
    </w:p>
    <w:p w:rsidR="00BE69DE" w:rsidRPr="00731718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расширят кругозор </w:t>
      </w:r>
      <w:r w:rsidRPr="00731718">
        <w:rPr>
          <w:color w:val="000000"/>
          <w:sz w:val="28"/>
          <w:szCs w:val="28"/>
        </w:rPr>
        <w:t>о природных явлениях, отраженных в обрядах и праздниках</w:t>
      </w:r>
      <w:r w:rsidRPr="00731718">
        <w:rPr>
          <w:i/>
          <w:color w:val="000000"/>
          <w:sz w:val="28"/>
          <w:szCs w:val="28"/>
        </w:rPr>
        <w:t>;</w:t>
      </w:r>
    </w:p>
    <w:p w:rsidR="00BE69DE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проявят</w:t>
      </w:r>
      <w:r w:rsidRPr="00731718">
        <w:rPr>
          <w:color w:val="000000"/>
          <w:sz w:val="28"/>
          <w:szCs w:val="28"/>
        </w:rPr>
        <w:t>творческие способности;</w:t>
      </w:r>
    </w:p>
    <w:p w:rsidR="00BE69DE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 w:rsidRPr="00097EFB">
        <w:rPr>
          <w:color w:val="000000"/>
          <w:sz w:val="28"/>
          <w:szCs w:val="28"/>
        </w:rPr>
        <w:t>проявят</w:t>
      </w:r>
      <w:r w:rsidRPr="00097EFB">
        <w:rPr>
          <w:bCs/>
          <w:color w:val="000000"/>
          <w:sz w:val="28"/>
          <w:szCs w:val="28"/>
        </w:rPr>
        <w:t>любовь и уважение к русской истории, культуре, традициям и обычаям;</w:t>
      </w:r>
    </w:p>
    <w:p w:rsidR="00BE69DE" w:rsidRPr="0024547F" w:rsidRDefault="00BE69DE" w:rsidP="00647016">
      <w:pPr>
        <w:widowControl/>
        <w:numPr>
          <w:ilvl w:val="0"/>
          <w:numId w:val="3"/>
        </w:numPr>
        <w:tabs>
          <w:tab w:val="num" w:pos="567"/>
          <w:tab w:val="left" w:pos="1134"/>
          <w:tab w:val="left" w:pos="2127"/>
          <w:tab w:val="left" w:pos="2268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проявят</w:t>
      </w:r>
      <w:r w:rsidRPr="00097EFB">
        <w:rPr>
          <w:color w:val="000000"/>
          <w:sz w:val="28"/>
          <w:szCs w:val="28"/>
          <w:lang w:eastAsia="ar-SA"/>
        </w:rPr>
        <w:t>эмоциональную отзывчивость, способность к сопереживанию, доброжелательность.</w:t>
      </w:r>
    </w:p>
    <w:p w:rsidR="00BE69DE" w:rsidRDefault="00BE69DE" w:rsidP="0024547F">
      <w:pPr>
        <w:widowControl/>
        <w:tabs>
          <w:tab w:val="left" w:pos="1134"/>
          <w:tab w:val="left" w:pos="2127"/>
          <w:tab w:val="left" w:pos="2268"/>
        </w:tabs>
        <w:suppressAutoHyphens w:val="0"/>
        <w:jc w:val="both"/>
        <w:rPr>
          <w:color w:val="000000"/>
          <w:sz w:val="28"/>
          <w:szCs w:val="28"/>
          <w:lang w:eastAsia="ar-SA"/>
        </w:rPr>
      </w:pPr>
    </w:p>
    <w:p w:rsidR="00BE69DE" w:rsidRPr="00BC1341" w:rsidRDefault="00BE69DE" w:rsidP="0024547F">
      <w:pPr>
        <w:widowControl/>
        <w:tabs>
          <w:tab w:val="left" w:pos="1134"/>
          <w:tab w:val="left" w:pos="2127"/>
          <w:tab w:val="left" w:pos="2268"/>
        </w:tabs>
        <w:suppressAutoHyphens w:val="0"/>
        <w:jc w:val="both"/>
        <w:rPr>
          <w:i/>
          <w:color w:val="000000"/>
          <w:sz w:val="28"/>
          <w:szCs w:val="28"/>
        </w:rPr>
      </w:pPr>
    </w:p>
    <w:p w:rsidR="00BE69DE" w:rsidRPr="00BC1341" w:rsidRDefault="00BE69DE" w:rsidP="00BC1341">
      <w:pPr>
        <w:spacing w:before="240" w:after="60"/>
        <w:jc w:val="center"/>
        <w:outlineLvl w:val="7"/>
        <w:rPr>
          <w:b/>
          <w:iCs/>
          <w:color w:val="000000"/>
          <w:sz w:val="32"/>
          <w:szCs w:val="32"/>
        </w:rPr>
      </w:pPr>
      <w:r w:rsidRPr="00BC1341">
        <w:rPr>
          <w:b/>
          <w:iCs/>
          <w:color w:val="000000"/>
          <w:sz w:val="32"/>
          <w:szCs w:val="32"/>
        </w:rPr>
        <w:t>Учебно-тематический план</w:t>
      </w:r>
    </w:p>
    <w:p w:rsidR="00BE69DE" w:rsidRPr="00BC1341" w:rsidRDefault="00BE69DE" w:rsidP="00BC1341">
      <w:pPr>
        <w:ind w:left="360"/>
        <w:jc w:val="center"/>
        <w:rPr>
          <w:b/>
          <w:bCs/>
          <w:color w:val="000000"/>
          <w:sz w:val="28"/>
          <w:szCs w:val="28"/>
        </w:rPr>
      </w:pPr>
      <w:r w:rsidRPr="00BC1341">
        <w:rPr>
          <w:b/>
          <w:bCs/>
          <w:color w:val="000000"/>
          <w:sz w:val="28"/>
          <w:szCs w:val="28"/>
        </w:rPr>
        <w:t>2 год обучения</w:t>
      </w:r>
    </w:p>
    <w:p w:rsidR="00BE69DE" w:rsidRPr="00BC1341" w:rsidRDefault="00BE69DE" w:rsidP="00BC1341">
      <w:pPr>
        <w:ind w:left="360"/>
        <w:jc w:val="both"/>
        <w:rPr>
          <w:color w:val="000000"/>
          <w:sz w:val="28"/>
          <w:szCs w:val="28"/>
        </w:rPr>
      </w:pPr>
    </w:p>
    <w:tbl>
      <w:tblPr>
        <w:tblW w:w="96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"/>
        <w:gridCol w:w="2691"/>
        <w:gridCol w:w="992"/>
        <w:gridCol w:w="1207"/>
        <w:gridCol w:w="1032"/>
        <w:gridCol w:w="3261"/>
      </w:tblGrid>
      <w:tr w:rsidR="00BE69DE" w:rsidRPr="00BC1341" w:rsidTr="008D6B62">
        <w:trPr>
          <w:cantSplit/>
          <w:jc w:val="center"/>
        </w:trPr>
        <w:tc>
          <w:tcPr>
            <w:tcW w:w="478" w:type="dxa"/>
            <w:vMerge w:val="restart"/>
          </w:tcPr>
          <w:p w:rsidR="00BE69DE" w:rsidRPr="00BC1341" w:rsidRDefault="00BE69DE" w:rsidP="00BC1341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2691" w:type="dxa"/>
            <w:vMerge w:val="restart"/>
            <w:vAlign w:val="center"/>
          </w:tcPr>
          <w:p w:rsidR="00BE69DE" w:rsidRPr="00BC1341" w:rsidRDefault="00BE69DE" w:rsidP="00BC134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Название раздела, тем</w:t>
            </w:r>
          </w:p>
        </w:tc>
        <w:tc>
          <w:tcPr>
            <w:tcW w:w="3231" w:type="dxa"/>
            <w:gridSpan w:val="3"/>
          </w:tcPr>
          <w:p w:rsidR="00BE69DE" w:rsidRPr="00BC1341" w:rsidRDefault="00BE69DE" w:rsidP="00BC1341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3261" w:type="dxa"/>
            <w:vMerge w:val="restart"/>
          </w:tcPr>
          <w:p w:rsidR="00BE69DE" w:rsidRPr="0077038B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Формы аттестации, контроля.</w:t>
            </w:r>
          </w:p>
        </w:tc>
      </w:tr>
      <w:tr w:rsidR="00BE69DE" w:rsidRPr="00BC1341" w:rsidTr="008D6B62">
        <w:trPr>
          <w:cantSplit/>
          <w:jc w:val="center"/>
        </w:trPr>
        <w:tc>
          <w:tcPr>
            <w:tcW w:w="478" w:type="dxa"/>
            <w:vMerge/>
            <w:vAlign w:val="center"/>
          </w:tcPr>
          <w:p w:rsidR="00BE69DE" w:rsidRPr="00BC1341" w:rsidRDefault="00BE69DE" w:rsidP="00BC1341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691" w:type="dxa"/>
            <w:vMerge/>
            <w:vAlign w:val="center"/>
          </w:tcPr>
          <w:p w:rsidR="00BE69DE" w:rsidRPr="00BC1341" w:rsidRDefault="00BE69DE" w:rsidP="00BC1341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</w:tcPr>
          <w:p w:rsidR="00BE69DE" w:rsidRPr="00BC1341" w:rsidRDefault="00BE69DE" w:rsidP="00BC1341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07" w:type="dxa"/>
          </w:tcPr>
          <w:p w:rsidR="00BE69DE" w:rsidRPr="00BC1341" w:rsidRDefault="00BE69DE" w:rsidP="00BC1341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032" w:type="dxa"/>
          </w:tcPr>
          <w:p w:rsidR="00BE69DE" w:rsidRPr="00BC1341" w:rsidRDefault="00BE69DE" w:rsidP="00BC1341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Прак</w:t>
            </w:r>
            <w:r>
              <w:rPr>
                <w:b/>
                <w:color w:val="000000"/>
                <w:sz w:val="28"/>
                <w:szCs w:val="28"/>
              </w:rPr>
              <w:t>-</w:t>
            </w:r>
            <w:r w:rsidRPr="00BC1341">
              <w:rPr>
                <w:b/>
                <w:color w:val="000000"/>
                <w:sz w:val="28"/>
                <w:szCs w:val="28"/>
              </w:rPr>
              <w:t>тика</w:t>
            </w:r>
          </w:p>
        </w:tc>
        <w:tc>
          <w:tcPr>
            <w:tcW w:w="3261" w:type="dxa"/>
            <w:vMerge/>
          </w:tcPr>
          <w:p w:rsidR="00BE69DE" w:rsidRPr="00BC1341" w:rsidRDefault="00BE69DE" w:rsidP="0033005B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33005B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BC1341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691" w:type="dxa"/>
          </w:tcPr>
          <w:p w:rsidR="00BE69DE" w:rsidRPr="00BC1341" w:rsidRDefault="00BE69DE" w:rsidP="00BC1341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3261" w:type="dxa"/>
          </w:tcPr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9DE" w:rsidRPr="00BC1341" w:rsidTr="0033005B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BC1341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691" w:type="dxa"/>
          </w:tcPr>
          <w:p w:rsidR="00BE69DE" w:rsidRPr="00BC1341" w:rsidRDefault="00BE69DE" w:rsidP="00BC1341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Песенный фольклор</w:t>
            </w:r>
          </w:p>
        </w:tc>
        <w:tc>
          <w:tcPr>
            <w:tcW w:w="992" w:type="dxa"/>
          </w:tcPr>
          <w:p w:rsidR="00BE69DE" w:rsidRPr="000F4939" w:rsidRDefault="00BE69DE" w:rsidP="000F4939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96</w:t>
            </w:r>
          </w:p>
        </w:tc>
        <w:tc>
          <w:tcPr>
            <w:tcW w:w="1207" w:type="dxa"/>
          </w:tcPr>
          <w:p w:rsidR="00BE69DE" w:rsidRPr="000F4939" w:rsidRDefault="00BE69DE" w:rsidP="00860549">
            <w:pPr>
              <w:ind w:left="396"/>
              <w:rPr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22</w:t>
            </w:r>
          </w:p>
        </w:tc>
        <w:tc>
          <w:tcPr>
            <w:tcW w:w="1032" w:type="dxa"/>
          </w:tcPr>
          <w:p w:rsidR="00BE69DE" w:rsidRPr="000F4939" w:rsidRDefault="00BE69DE" w:rsidP="00860549">
            <w:pPr>
              <w:ind w:left="876"/>
              <w:rPr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74</w:t>
            </w:r>
          </w:p>
        </w:tc>
        <w:tc>
          <w:tcPr>
            <w:tcW w:w="3261" w:type="dxa"/>
          </w:tcPr>
          <w:p w:rsidR="00BE69DE" w:rsidRPr="000F4939" w:rsidRDefault="00BE69DE" w:rsidP="0033005B">
            <w:pPr>
              <w:rPr>
                <w:color w:val="000000"/>
                <w:sz w:val="28"/>
                <w:szCs w:val="28"/>
              </w:rPr>
            </w:pPr>
          </w:p>
        </w:tc>
      </w:tr>
      <w:tr w:rsidR="00BE69DE" w:rsidRPr="00BC1341" w:rsidTr="0033005B">
        <w:trPr>
          <w:cantSplit/>
          <w:jc w:val="center"/>
        </w:trPr>
        <w:tc>
          <w:tcPr>
            <w:tcW w:w="3169" w:type="dxa"/>
            <w:gridSpan w:val="2"/>
          </w:tcPr>
          <w:p w:rsidR="00BE69DE" w:rsidRPr="00BC1341" w:rsidRDefault="00BE69DE" w:rsidP="00BC1341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2.1 </w:t>
            </w:r>
            <w:r w:rsidRPr="00BC1341">
              <w:rPr>
                <w:i/>
                <w:color w:val="000000"/>
                <w:sz w:val="28"/>
                <w:szCs w:val="28"/>
              </w:rPr>
              <w:t>Детский фольклор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261" w:type="dxa"/>
          </w:tcPr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Игры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3169" w:type="dxa"/>
            <w:gridSpan w:val="2"/>
          </w:tcPr>
          <w:p w:rsidR="00BE69DE" w:rsidRPr="00BC1341" w:rsidRDefault="00BE69DE" w:rsidP="00BC1341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2.2 </w:t>
            </w:r>
            <w:r w:rsidRPr="00BC1341">
              <w:rPr>
                <w:i/>
                <w:color w:val="000000"/>
                <w:sz w:val="28"/>
                <w:szCs w:val="28"/>
              </w:rPr>
              <w:t>Песни и обряды осеннего календарного цикла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1" w:type="dxa"/>
          </w:tcPr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 осеннего календаря (Жатвенные песни)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3169" w:type="dxa"/>
            <w:gridSpan w:val="2"/>
          </w:tcPr>
          <w:p w:rsidR="00BE69DE" w:rsidRPr="00BC1341" w:rsidRDefault="00BE69DE" w:rsidP="00BC1341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2.3 </w:t>
            </w:r>
            <w:r w:rsidRPr="00BC1341">
              <w:rPr>
                <w:i/>
                <w:color w:val="000000"/>
                <w:sz w:val="28"/>
                <w:szCs w:val="28"/>
              </w:rPr>
              <w:t>Песни и обряды зимнего календарного цикла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1" w:type="dxa"/>
          </w:tcPr>
          <w:p w:rsidR="00BE69DE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урок.</w:t>
            </w:r>
          </w:p>
          <w:p w:rsidR="00BE69DE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Праздник зимнего календарного цикла </w:t>
            </w:r>
          </w:p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(рождественские песни, колядки различных областей России)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3169" w:type="dxa"/>
            <w:gridSpan w:val="2"/>
          </w:tcPr>
          <w:p w:rsidR="00BE69DE" w:rsidRPr="00BC1341" w:rsidRDefault="00BE69DE" w:rsidP="00BC1341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2.4 </w:t>
            </w:r>
            <w:r w:rsidRPr="00BC1341">
              <w:rPr>
                <w:i/>
                <w:color w:val="000000"/>
                <w:sz w:val="28"/>
                <w:szCs w:val="28"/>
              </w:rPr>
              <w:t>Песни и обряды весеннего календарного цикла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1" w:type="dxa"/>
          </w:tcPr>
          <w:p w:rsidR="00BE69DE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Народное гуляние</w:t>
            </w:r>
          </w:p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(ярмарочные зазывалы, вертепный театр)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3169" w:type="dxa"/>
            <w:gridSpan w:val="2"/>
          </w:tcPr>
          <w:p w:rsidR="00BE69DE" w:rsidRPr="00BC1341" w:rsidRDefault="00BE69DE" w:rsidP="00BC1341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2.5 </w:t>
            </w:r>
            <w:r w:rsidRPr="00BC1341">
              <w:rPr>
                <w:i/>
                <w:color w:val="000000"/>
                <w:sz w:val="28"/>
                <w:szCs w:val="28"/>
              </w:rPr>
              <w:t>Песни и обряды весенне-летнего календарного цикла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3261" w:type="dxa"/>
          </w:tcPr>
          <w:p w:rsidR="00BE69DE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урок.</w:t>
            </w:r>
          </w:p>
          <w:p w:rsidR="00BE69DE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Пасхальный праздник</w:t>
            </w:r>
          </w:p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(волочебные песни)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3169" w:type="dxa"/>
            <w:gridSpan w:val="2"/>
          </w:tcPr>
          <w:p w:rsidR="00BE69DE" w:rsidRPr="00BC1341" w:rsidRDefault="00BE69DE" w:rsidP="00BC1341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2.6 </w:t>
            </w:r>
            <w:r w:rsidRPr="00BC1341">
              <w:rPr>
                <w:i/>
                <w:color w:val="000000"/>
                <w:sz w:val="28"/>
                <w:szCs w:val="28"/>
              </w:rPr>
              <w:t>Вокально-хоровая работа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3261" w:type="dxa"/>
          </w:tcPr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Хоровое исполнение  песен календарного цикла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BC1341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691" w:type="dxa"/>
          </w:tcPr>
          <w:p w:rsidR="00BE69DE" w:rsidRPr="00BC1341" w:rsidRDefault="00BE69DE" w:rsidP="00BC1341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Народоведение</w:t>
            </w:r>
            <w:r w:rsidRPr="00827FB7">
              <w:rPr>
                <w:color w:val="000000"/>
                <w:sz w:val="28"/>
                <w:szCs w:val="28"/>
              </w:rPr>
              <w:t>(28 часов)</w:t>
            </w:r>
          </w:p>
        </w:tc>
        <w:tc>
          <w:tcPr>
            <w:tcW w:w="3231" w:type="dxa"/>
            <w:gridSpan w:val="3"/>
          </w:tcPr>
          <w:p w:rsidR="00BE69DE" w:rsidRPr="00F85075" w:rsidRDefault="00BE69DE" w:rsidP="0033005B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     28              </w:t>
            </w:r>
            <w:r w:rsidRPr="002C12AD">
              <w:rPr>
                <w:b/>
                <w:color w:val="000000"/>
                <w:sz w:val="28"/>
                <w:szCs w:val="28"/>
              </w:rPr>
              <w:t xml:space="preserve">8            </w:t>
            </w:r>
            <w:r>
              <w:rPr>
                <w:b/>
                <w:color w:val="000000"/>
                <w:sz w:val="28"/>
                <w:szCs w:val="28"/>
              </w:rPr>
              <w:t>20</w:t>
            </w:r>
          </w:p>
        </w:tc>
        <w:tc>
          <w:tcPr>
            <w:tcW w:w="3261" w:type="dxa"/>
          </w:tcPr>
          <w:p w:rsidR="00BE69DE" w:rsidRPr="00F85075" w:rsidRDefault="00BE69DE" w:rsidP="0033005B">
            <w:pPr>
              <w:rPr>
                <w:color w:val="000000"/>
                <w:sz w:val="28"/>
                <w:szCs w:val="28"/>
              </w:rPr>
            </w:pPr>
          </w:p>
        </w:tc>
      </w:tr>
      <w:tr w:rsidR="00BE69DE" w:rsidRPr="00BC1341" w:rsidTr="0033005B">
        <w:trPr>
          <w:cantSplit/>
          <w:jc w:val="center"/>
        </w:trPr>
        <w:tc>
          <w:tcPr>
            <w:tcW w:w="3169" w:type="dxa"/>
            <w:gridSpan w:val="2"/>
          </w:tcPr>
          <w:p w:rsidR="00BE69DE" w:rsidRPr="00F422D9" w:rsidRDefault="00BE69DE" w:rsidP="00BC1341">
            <w:pPr>
              <w:rPr>
                <w:b/>
                <w:i/>
                <w:color w:val="000000"/>
                <w:sz w:val="28"/>
                <w:szCs w:val="28"/>
              </w:rPr>
            </w:pPr>
            <w:r w:rsidRPr="00F422D9">
              <w:rPr>
                <w:i/>
                <w:sz w:val="28"/>
                <w:szCs w:val="28"/>
              </w:rPr>
              <w:t>3.1.Фольклорный театр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207" w:type="dxa"/>
          </w:tcPr>
          <w:p w:rsidR="00BE69DE" w:rsidRPr="0079698D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79698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32" w:type="dxa"/>
          </w:tcPr>
          <w:p w:rsidR="00BE69DE" w:rsidRPr="0079698D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79698D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3261" w:type="dxa"/>
          </w:tcPr>
          <w:p w:rsidR="00BE69DE" w:rsidRPr="0079698D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народном гулянии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3169" w:type="dxa"/>
            <w:gridSpan w:val="2"/>
          </w:tcPr>
          <w:p w:rsidR="00BE69DE" w:rsidRPr="00F422D9" w:rsidRDefault="00BE69DE" w:rsidP="00EA30E5">
            <w:pPr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  <w:r w:rsidRPr="008F1EC8">
              <w:rPr>
                <w:i/>
                <w:sz w:val="28"/>
                <w:szCs w:val="28"/>
              </w:rPr>
              <w:t>Фольклор ярмарочных зрелищ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9DE" w:rsidRPr="00827FB7" w:rsidRDefault="00BE69DE" w:rsidP="00827FB7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9DE" w:rsidRPr="0079698D" w:rsidRDefault="00BE69DE" w:rsidP="00827FB7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79698D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E69DE" w:rsidRPr="0079698D" w:rsidRDefault="00BE69DE" w:rsidP="00827FB7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 w:rsidRPr="0079698D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69DE" w:rsidRPr="0079698D" w:rsidRDefault="00BE69DE" w:rsidP="0033005B">
            <w:pPr>
              <w:snapToGrid w:val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народном гулянии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F422D9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691" w:type="dxa"/>
          </w:tcPr>
          <w:p w:rsidR="00BE69DE" w:rsidRPr="00BC1341" w:rsidRDefault="00BE69DE" w:rsidP="00F422D9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Основы народной хореографии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 - ансамблевое исполнение основных народных танцев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F422D9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691" w:type="dxa"/>
          </w:tcPr>
          <w:p w:rsidR="00BE69DE" w:rsidRPr="00BC1341" w:rsidRDefault="00BE69DE" w:rsidP="00F422D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Народные инструменты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261" w:type="dxa"/>
          </w:tcPr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 - сольное исполнение наигрышей на 1 народном инструменте.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F422D9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691" w:type="dxa"/>
          </w:tcPr>
          <w:p w:rsidR="00BE69DE" w:rsidRPr="00BC1341" w:rsidRDefault="00BE69DE" w:rsidP="00F422D9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992" w:type="dxa"/>
          </w:tcPr>
          <w:p w:rsidR="00BE69DE" w:rsidRPr="00827FB7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827FB7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07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032" w:type="dxa"/>
          </w:tcPr>
          <w:p w:rsidR="00BE69DE" w:rsidRPr="00BC1341" w:rsidRDefault="00BE69DE" w:rsidP="00827FB7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3261" w:type="dxa"/>
          </w:tcPr>
          <w:p w:rsidR="00BE69DE" w:rsidRPr="00BC1341" w:rsidRDefault="00BE69DE" w:rsidP="0033005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районном фестивале народных хоров и фольклорных ансамблей.</w:t>
            </w:r>
          </w:p>
        </w:tc>
      </w:tr>
      <w:tr w:rsidR="00BE69DE" w:rsidRPr="00BC1341" w:rsidTr="0033005B">
        <w:trPr>
          <w:cantSplit/>
          <w:jc w:val="center"/>
        </w:trPr>
        <w:tc>
          <w:tcPr>
            <w:tcW w:w="3169" w:type="dxa"/>
            <w:gridSpan w:val="2"/>
          </w:tcPr>
          <w:p w:rsidR="00BE69DE" w:rsidRPr="002C12AD" w:rsidRDefault="00BE69DE" w:rsidP="00F422D9">
            <w:pPr>
              <w:jc w:val="right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C12AD">
              <w:rPr>
                <w:b/>
                <w:bCs/>
                <w:i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2" w:type="dxa"/>
          </w:tcPr>
          <w:p w:rsidR="00BE69DE" w:rsidRPr="00BC1341" w:rsidRDefault="00BE69DE" w:rsidP="00F422D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207" w:type="dxa"/>
          </w:tcPr>
          <w:p w:rsidR="00BE69DE" w:rsidRPr="00BC1341" w:rsidRDefault="00BE69DE" w:rsidP="00F422D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1032" w:type="dxa"/>
          </w:tcPr>
          <w:p w:rsidR="00BE69DE" w:rsidRPr="00BC1341" w:rsidRDefault="00BE69DE" w:rsidP="00F422D9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109</w:t>
            </w:r>
          </w:p>
        </w:tc>
        <w:tc>
          <w:tcPr>
            <w:tcW w:w="3261" w:type="dxa"/>
          </w:tcPr>
          <w:p w:rsidR="00BE69DE" w:rsidRPr="00BC1341" w:rsidRDefault="00BE69DE" w:rsidP="0033005B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E69DE" w:rsidRDefault="00BE69DE" w:rsidP="00BC1341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BE69DE" w:rsidRDefault="00BE69DE" w:rsidP="00BC1341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BE69DE" w:rsidRPr="0079698D" w:rsidRDefault="00BE69DE" w:rsidP="00BC1341">
      <w:pPr>
        <w:keepNext/>
        <w:jc w:val="center"/>
        <w:outlineLvl w:val="4"/>
        <w:rPr>
          <w:b/>
          <w:bCs/>
          <w:color w:val="000000"/>
          <w:sz w:val="36"/>
          <w:szCs w:val="36"/>
          <w:u w:val="single"/>
        </w:rPr>
      </w:pPr>
      <w:r w:rsidRPr="0079698D">
        <w:rPr>
          <w:b/>
          <w:bCs/>
          <w:color w:val="000000"/>
          <w:sz w:val="36"/>
          <w:szCs w:val="36"/>
        </w:rPr>
        <w:t>Содержание</w:t>
      </w:r>
    </w:p>
    <w:p w:rsidR="00BE69DE" w:rsidRPr="0079698D" w:rsidRDefault="00BE69DE" w:rsidP="00647016">
      <w:pPr>
        <w:keepNext/>
        <w:numPr>
          <w:ilvl w:val="0"/>
          <w:numId w:val="16"/>
        </w:numPr>
        <w:jc w:val="center"/>
        <w:outlineLvl w:val="4"/>
        <w:rPr>
          <w:b/>
          <w:bCs/>
          <w:color w:val="000000"/>
          <w:sz w:val="28"/>
          <w:szCs w:val="28"/>
        </w:rPr>
      </w:pPr>
      <w:r w:rsidRPr="0079698D">
        <w:rPr>
          <w:b/>
          <w:bCs/>
          <w:color w:val="000000"/>
          <w:sz w:val="28"/>
          <w:szCs w:val="28"/>
        </w:rPr>
        <w:t>год обучения</w:t>
      </w:r>
    </w:p>
    <w:p w:rsidR="00BE69DE" w:rsidRPr="00BC1341" w:rsidRDefault="00BE69DE" w:rsidP="00BC1341">
      <w:pPr>
        <w:jc w:val="both"/>
        <w:rPr>
          <w:b/>
          <w:iCs/>
          <w:color w:val="FF0000"/>
          <w:sz w:val="32"/>
          <w:szCs w:val="32"/>
        </w:rPr>
      </w:pPr>
    </w:p>
    <w:p w:rsidR="00BE69DE" w:rsidRPr="00BC1341" w:rsidRDefault="00BE69DE" w:rsidP="00647016">
      <w:pPr>
        <w:widowControl/>
        <w:numPr>
          <w:ilvl w:val="0"/>
          <w:numId w:val="17"/>
        </w:numPr>
        <w:tabs>
          <w:tab w:val="left" w:pos="284"/>
        </w:tabs>
        <w:suppressAutoHyphens w:val="0"/>
        <w:ind w:left="0" w:firstLine="0"/>
        <w:jc w:val="both"/>
        <w:rPr>
          <w:b/>
          <w:iCs/>
          <w:color w:val="000000"/>
          <w:sz w:val="28"/>
          <w:szCs w:val="28"/>
        </w:rPr>
      </w:pPr>
      <w:r w:rsidRPr="00BC1341">
        <w:rPr>
          <w:b/>
          <w:iCs/>
          <w:color w:val="000000"/>
          <w:sz w:val="28"/>
          <w:szCs w:val="28"/>
        </w:rPr>
        <w:t>В</w:t>
      </w:r>
      <w:r>
        <w:rPr>
          <w:b/>
          <w:iCs/>
          <w:color w:val="000000"/>
          <w:sz w:val="28"/>
          <w:szCs w:val="28"/>
        </w:rPr>
        <w:t>в</w:t>
      </w:r>
      <w:r w:rsidRPr="00BC1341">
        <w:rPr>
          <w:b/>
          <w:iCs/>
          <w:color w:val="000000"/>
          <w:sz w:val="28"/>
          <w:szCs w:val="28"/>
        </w:rPr>
        <w:t>одное занятие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 xml:space="preserve"> инструктаж по технике безопасности и правилам поведения на занятиях. Планы на учебный год. Просмотр и анализ видеоматериала проведенных фольклорных праздников прошлого года.</w:t>
      </w:r>
    </w:p>
    <w:p w:rsidR="00BE69DE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игра «З</w:t>
      </w:r>
      <w:r>
        <w:rPr>
          <w:color w:val="000000"/>
          <w:sz w:val="28"/>
          <w:szCs w:val="28"/>
        </w:rPr>
        <w:t>а</w:t>
      </w:r>
      <w:r w:rsidRPr="0079698D">
        <w:rPr>
          <w:color w:val="000000"/>
          <w:sz w:val="28"/>
          <w:szCs w:val="28"/>
        </w:rPr>
        <w:t>ря-заряница».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E69DE" w:rsidRPr="0079698D" w:rsidRDefault="00BE69DE" w:rsidP="00647016">
      <w:pPr>
        <w:widowControl/>
        <w:numPr>
          <w:ilvl w:val="0"/>
          <w:numId w:val="17"/>
        </w:numPr>
        <w:tabs>
          <w:tab w:val="left" w:pos="284"/>
        </w:tabs>
        <w:suppressAutoHyphens w:val="0"/>
        <w:ind w:left="0" w:firstLine="0"/>
        <w:jc w:val="both"/>
        <w:rPr>
          <w:b/>
          <w:color w:val="000000"/>
          <w:sz w:val="28"/>
          <w:szCs w:val="28"/>
        </w:rPr>
      </w:pPr>
      <w:r w:rsidRPr="0079698D">
        <w:rPr>
          <w:b/>
          <w:color w:val="000000"/>
          <w:sz w:val="28"/>
          <w:szCs w:val="28"/>
        </w:rPr>
        <w:t>Песенный фольклор</w:t>
      </w:r>
    </w:p>
    <w:p w:rsidR="00BE69DE" w:rsidRPr="0079698D" w:rsidRDefault="00BE69DE" w:rsidP="002C12AD">
      <w:pPr>
        <w:widowControl/>
        <w:numPr>
          <w:ilvl w:val="1"/>
          <w:numId w:val="16"/>
        </w:numPr>
        <w:tabs>
          <w:tab w:val="left" w:pos="0"/>
        </w:tabs>
        <w:suppressAutoHyphens w:val="0"/>
        <w:ind w:left="0" w:firstLine="0"/>
        <w:jc w:val="both"/>
        <w:rPr>
          <w:color w:val="000000"/>
          <w:sz w:val="28"/>
          <w:szCs w:val="28"/>
        </w:rPr>
      </w:pPr>
      <w:r w:rsidRPr="0079698D">
        <w:rPr>
          <w:color w:val="000000"/>
          <w:sz w:val="28"/>
          <w:szCs w:val="28"/>
        </w:rPr>
        <w:t>Детский фольклор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Теория: </w:t>
      </w:r>
      <w:r w:rsidRPr="0079698D">
        <w:rPr>
          <w:color w:val="000000"/>
          <w:sz w:val="28"/>
          <w:szCs w:val="28"/>
        </w:rPr>
        <w:t>потешный фольклор как часть детского фольклора. Прозаический жанр фольклора (сказки).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>разучивание пословиц, поговорок, небылиц, дразнилок; инсценировка сказок.</w:t>
      </w:r>
    </w:p>
    <w:p w:rsidR="00BE69DE" w:rsidRPr="0079698D" w:rsidRDefault="00BE69DE" w:rsidP="002C12AD">
      <w:pPr>
        <w:widowControl/>
        <w:numPr>
          <w:ilvl w:val="1"/>
          <w:numId w:val="16"/>
        </w:numPr>
        <w:tabs>
          <w:tab w:val="left" w:pos="0"/>
        </w:tabs>
        <w:suppressAutoHyphens w:val="0"/>
        <w:ind w:left="0" w:firstLine="0"/>
        <w:jc w:val="both"/>
        <w:rPr>
          <w:color w:val="000000"/>
          <w:sz w:val="28"/>
          <w:szCs w:val="28"/>
        </w:rPr>
      </w:pPr>
      <w:r w:rsidRPr="0079698D">
        <w:rPr>
          <w:color w:val="000000"/>
          <w:sz w:val="28"/>
          <w:szCs w:val="28"/>
        </w:rPr>
        <w:t>Песни и обряды осеннего календарного цикла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>календарные земледельческие песни, жатвенные обряды. Зажинки. Дожинки.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разучивание песенно-фольклорного материала: жатвенные обряды, толоки, спасовки. Подготовка к фольклорному празднику.</w:t>
      </w:r>
    </w:p>
    <w:p w:rsidR="00BE69DE" w:rsidRPr="0079698D" w:rsidRDefault="00BE69DE" w:rsidP="002C12AD">
      <w:pPr>
        <w:widowControl/>
        <w:numPr>
          <w:ilvl w:val="1"/>
          <w:numId w:val="16"/>
        </w:numPr>
        <w:tabs>
          <w:tab w:val="left" w:pos="0"/>
        </w:tabs>
        <w:suppressAutoHyphens w:val="0"/>
        <w:ind w:left="0" w:firstLine="0"/>
        <w:jc w:val="both"/>
        <w:rPr>
          <w:color w:val="000000"/>
          <w:sz w:val="28"/>
          <w:szCs w:val="28"/>
        </w:rPr>
      </w:pPr>
      <w:r w:rsidRPr="0079698D">
        <w:rPr>
          <w:color w:val="000000"/>
          <w:sz w:val="28"/>
          <w:szCs w:val="28"/>
        </w:rPr>
        <w:t>Песни и обряды зимнего календарного цикла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>Рождество Христово. Святые и страшные вечера. Вертеп. Сырная или Мясопустная неделя.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разучивание рождественского и масленичного песенного фольклора. Подготовка к фольклорным праздникам.</w:t>
      </w:r>
    </w:p>
    <w:p w:rsidR="00BE69DE" w:rsidRPr="0079698D" w:rsidRDefault="00BE69DE" w:rsidP="002C12AD">
      <w:pPr>
        <w:widowControl/>
        <w:numPr>
          <w:ilvl w:val="1"/>
          <w:numId w:val="16"/>
        </w:numPr>
        <w:tabs>
          <w:tab w:val="left" w:pos="0"/>
        </w:tabs>
        <w:suppressAutoHyphens w:val="0"/>
        <w:ind w:left="0" w:firstLine="0"/>
        <w:jc w:val="both"/>
        <w:rPr>
          <w:color w:val="000000"/>
          <w:sz w:val="28"/>
          <w:szCs w:val="28"/>
        </w:rPr>
      </w:pPr>
      <w:r w:rsidRPr="0079698D">
        <w:rPr>
          <w:color w:val="000000"/>
          <w:sz w:val="28"/>
          <w:szCs w:val="28"/>
        </w:rPr>
        <w:t>Песни и обряды весеннего календарного цикла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>Сороки. Вербное воскресенье. Народные обряды, соответствующие пасхальному календарю.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разучивание «веснянок», волочебных, «христовок», вьюнишных песен, пасхальных игр. Подготовка к фольклорному празднику.</w:t>
      </w:r>
    </w:p>
    <w:p w:rsidR="00BE69DE" w:rsidRPr="0079698D" w:rsidRDefault="00BE69DE" w:rsidP="002C12AD">
      <w:pPr>
        <w:widowControl/>
        <w:numPr>
          <w:ilvl w:val="1"/>
          <w:numId w:val="16"/>
        </w:numPr>
        <w:tabs>
          <w:tab w:val="left" w:pos="0"/>
        </w:tabs>
        <w:suppressAutoHyphens w:val="0"/>
        <w:ind w:left="0" w:firstLine="0"/>
        <w:jc w:val="both"/>
        <w:rPr>
          <w:color w:val="000000"/>
          <w:sz w:val="28"/>
          <w:szCs w:val="28"/>
        </w:rPr>
      </w:pPr>
      <w:r w:rsidRPr="0079698D">
        <w:rPr>
          <w:color w:val="000000"/>
          <w:sz w:val="28"/>
          <w:szCs w:val="28"/>
        </w:rPr>
        <w:t>Песни и обряды весенне-летнего календарного цикла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 xml:space="preserve"> Семик. Троица. Духов день. Купала.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разучивание семицких, купальских песен; семицко-троицкие обряды, игры. Подготовка к фольклорному празднику.</w:t>
      </w:r>
    </w:p>
    <w:p w:rsidR="00BE69DE" w:rsidRPr="0079698D" w:rsidRDefault="00BE69DE" w:rsidP="002C12AD">
      <w:pPr>
        <w:widowControl/>
        <w:numPr>
          <w:ilvl w:val="1"/>
          <w:numId w:val="16"/>
        </w:numPr>
        <w:tabs>
          <w:tab w:val="left" w:pos="0"/>
        </w:tabs>
        <w:suppressAutoHyphens w:val="0"/>
        <w:ind w:left="0" w:firstLine="0"/>
        <w:jc w:val="both"/>
        <w:rPr>
          <w:color w:val="000000"/>
          <w:sz w:val="28"/>
          <w:szCs w:val="28"/>
        </w:rPr>
      </w:pPr>
      <w:r w:rsidRPr="0079698D">
        <w:rPr>
          <w:color w:val="000000"/>
          <w:sz w:val="28"/>
          <w:szCs w:val="28"/>
        </w:rPr>
        <w:t>Вокально-хоровая работа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>«цепное» дыхание, пение на «опоре». Хоровой строй. Работа артикуляционного аппарата.</w:t>
      </w:r>
    </w:p>
    <w:p w:rsidR="00BE69DE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>работа над дикцией, расширением диапаз</w:t>
      </w:r>
      <w:r>
        <w:rPr>
          <w:color w:val="000000"/>
          <w:sz w:val="28"/>
          <w:szCs w:val="28"/>
        </w:rPr>
        <w:t>она голоса, ладовой устойчивостью</w:t>
      </w:r>
      <w:r w:rsidRPr="0079698D">
        <w:rPr>
          <w:color w:val="000000"/>
          <w:sz w:val="28"/>
          <w:szCs w:val="28"/>
        </w:rPr>
        <w:t>. Пение музыкально-тренировочных упражнений с использованием учебного материала.</w:t>
      </w:r>
    </w:p>
    <w:p w:rsidR="00BE69DE" w:rsidRPr="0079698D" w:rsidRDefault="00BE69DE" w:rsidP="002C12AD">
      <w:pPr>
        <w:tabs>
          <w:tab w:val="left" w:pos="0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</w:p>
    <w:p w:rsidR="00BE69DE" w:rsidRPr="00647016" w:rsidRDefault="00BE69DE" w:rsidP="00647016">
      <w:pPr>
        <w:widowControl/>
        <w:numPr>
          <w:ilvl w:val="0"/>
          <w:numId w:val="17"/>
        </w:numPr>
        <w:tabs>
          <w:tab w:val="left" w:pos="284"/>
        </w:tabs>
        <w:suppressAutoHyphens w:val="0"/>
        <w:ind w:hanging="720"/>
        <w:jc w:val="both"/>
        <w:rPr>
          <w:b/>
          <w:color w:val="000000"/>
          <w:sz w:val="28"/>
          <w:szCs w:val="28"/>
        </w:rPr>
      </w:pPr>
      <w:r w:rsidRPr="00647016">
        <w:rPr>
          <w:b/>
          <w:color w:val="000000"/>
          <w:sz w:val="28"/>
          <w:szCs w:val="28"/>
        </w:rPr>
        <w:t>Народоведение</w:t>
      </w:r>
    </w:p>
    <w:p w:rsidR="00BE69DE" w:rsidRPr="00647016" w:rsidRDefault="00BE69DE" w:rsidP="002C12AD">
      <w:pPr>
        <w:widowControl/>
        <w:tabs>
          <w:tab w:val="left" w:pos="0"/>
        </w:tabs>
        <w:suppressAutoHyphens w:val="0"/>
        <w:jc w:val="both"/>
        <w:rPr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 xml:space="preserve">3.1. </w:t>
      </w:r>
      <w:r w:rsidRPr="008F1EC8">
        <w:rPr>
          <w:color w:val="000000"/>
          <w:sz w:val="28"/>
          <w:szCs w:val="28"/>
        </w:rPr>
        <w:t>Фольклорный театр</w:t>
      </w:r>
    </w:p>
    <w:p w:rsidR="00BE69DE" w:rsidRPr="00647016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647016">
        <w:rPr>
          <w:i/>
          <w:color w:val="000000"/>
          <w:sz w:val="28"/>
          <w:szCs w:val="28"/>
        </w:rPr>
        <w:t>Теория:</w:t>
      </w:r>
      <w:r w:rsidRPr="00647016">
        <w:rPr>
          <w:color w:val="000000"/>
          <w:sz w:val="28"/>
          <w:szCs w:val="28"/>
        </w:rPr>
        <w:t xml:space="preserve"> русская народная драма и народное драматическое искусство как явление национальной культуры. Спе</w:t>
      </w:r>
      <w:r>
        <w:rPr>
          <w:color w:val="000000"/>
          <w:sz w:val="28"/>
          <w:szCs w:val="28"/>
        </w:rPr>
        <w:t>цифика народных представлений: о</w:t>
      </w:r>
      <w:r w:rsidRPr="00647016">
        <w:rPr>
          <w:color w:val="000000"/>
          <w:sz w:val="28"/>
          <w:szCs w:val="28"/>
        </w:rPr>
        <w:t>тсутствие сцены, занавеса, кулис, условность времени и пространства, необходимость активного сотворчества зрителей.</w:t>
      </w:r>
    </w:p>
    <w:p w:rsidR="00BE69DE" w:rsidRPr="00647016" w:rsidRDefault="00BE69DE" w:rsidP="002C12AD">
      <w:pPr>
        <w:widowControl/>
        <w:tabs>
          <w:tab w:val="left" w:pos="0"/>
        </w:tabs>
        <w:suppressAutoHyphens w:val="0"/>
        <w:jc w:val="both"/>
        <w:rPr>
          <w:color w:val="000000"/>
          <w:sz w:val="28"/>
          <w:szCs w:val="28"/>
        </w:rPr>
      </w:pPr>
      <w:r w:rsidRPr="00647016">
        <w:rPr>
          <w:i/>
          <w:color w:val="000000"/>
          <w:sz w:val="28"/>
          <w:szCs w:val="28"/>
        </w:rPr>
        <w:t>Практика:</w:t>
      </w:r>
      <w:r w:rsidRPr="00647016">
        <w:rPr>
          <w:color w:val="000000"/>
          <w:sz w:val="28"/>
          <w:szCs w:val="28"/>
        </w:rPr>
        <w:t xml:space="preserve"> постановка му</w:t>
      </w:r>
      <w:r>
        <w:rPr>
          <w:color w:val="000000"/>
          <w:sz w:val="28"/>
          <w:szCs w:val="28"/>
        </w:rPr>
        <w:t xml:space="preserve">зыкально-фольклорной композиции </w:t>
      </w:r>
      <w:r w:rsidRPr="00647016">
        <w:rPr>
          <w:color w:val="000000"/>
          <w:sz w:val="28"/>
          <w:szCs w:val="28"/>
        </w:rPr>
        <w:t xml:space="preserve">(народные игры, сказки, </w:t>
      </w:r>
      <w:r>
        <w:rPr>
          <w:color w:val="000000"/>
          <w:sz w:val="28"/>
          <w:szCs w:val="28"/>
        </w:rPr>
        <w:t>песни</w:t>
      </w:r>
      <w:r w:rsidRPr="00647016">
        <w:rPr>
          <w:color w:val="000000"/>
          <w:sz w:val="28"/>
          <w:szCs w:val="28"/>
        </w:rPr>
        <w:t>).</w:t>
      </w:r>
    </w:p>
    <w:p w:rsidR="00BE69DE" w:rsidRDefault="00BE69DE" w:rsidP="002C12AD">
      <w:pPr>
        <w:widowControl/>
        <w:tabs>
          <w:tab w:val="left" w:pos="0"/>
        </w:tabs>
        <w:suppressAutoHyphens w:val="0"/>
        <w:jc w:val="both"/>
        <w:rPr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 xml:space="preserve">3.2. </w:t>
      </w:r>
      <w:r w:rsidRPr="00937938">
        <w:rPr>
          <w:color w:val="000000"/>
          <w:sz w:val="28"/>
          <w:szCs w:val="28"/>
        </w:rPr>
        <w:t>Фольклор ярмарочных зрелищ</w:t>
      </w:r>
    </w:p>
    <w:p w:rsidR="00BE69DE" w:rsidRPr="00612A1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937938">
        <w:rPr>
          <w:i/>
          <w:color w:val="000000"/>
          <w:sz w:val="28"/>
          <w:szCs w:val="28"/>
        </w:rPr>
        <w:t>Теория:</w:t>
      </w:r>
      <w:r w:rsidRPr="00612A1D">
        <w:rPr>
          <w:color w:val="000000"/>
          <w:sz w:val="28"/>
          <w:szCs w:val="28"/>
        </w:rPr>
        <w:t xml:space="preserve">Раек. </w:t>
      </w:r>
      <w:r>
        <w:rPr>
          <w:color w:val="000000"/>
          <w:sz w:val="28"/>
          <w:szCs w:val="28"/>
        </w:rPr>
        <w:t xml:space="preserve">Театр Петрушки. Вертепный театр. </w:t>
      </w:r>
      <w:r w:rsidRPr="00612A1D">
        <w:rPr>
          <w:color w:val="000000"/>
          <w:sz w:val="28"/>
          <w:szCs w:val="28"/>
        </w:rPr>
        <w:t xml:space="preserve">Балаганные и карусельные зазывалы. </w:t>
      </w:r>
    </w:p>
    <w:p w:rsidR="00BE69DE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612A1D">
        <w:rPr>
          <w:i/>
          <w:color w:val="000000"/>
          <w:sz w:val="28"/>
          <w:szCs w:val="28"/>
        </w:rPr>
        <w:t>Практика:</w:t>
      </w:r>
      <w:r w:rsidRPr="00612A1D">
        <w:rPr>
          <w:color w:val="000000"/>
          <w:sz w:val="28"/>
          <w:szCs w:val="28"/>
        </w:rPr>
        <w:t xml:space="preserve"> разучивание ярмарочны</w:t>
      </w:r>
      <w:r>
        <w:rPr>
          <w:color w:val="000000"/>
          <w:sz w:val="28"/>
          <w:szCs w:val="28"/>
        </w:rPr>
        <w:t>х прибауток, закличек, выкриков, ролевых игр. Постановочная работа.</w:t>
      </w:r>
    </w:p>
    <w:p w:rsidR="00BE69DE" w:rsidRPr="00612A1D" w:rsidRDefault="00BE69DE" w:rsidP="002C12AD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</w:p>
    <w:p w:rsidR="00BE69DE" w:rsidRPr="0079698D" w:rsidRDefault="00BE69DE" w:rsidP="00647016">
      <w:pPr>
        <w:widowControl/>
        <w:numPr>
          <w:ilvl w:val="0"/>
          <w:numId w:val="17"/>
        </w:numPr>
        <w:tabs>
          <w:tab w:val="left" w:pos="284"/>
        </w:tabs>
        <w:suppressAutoHyphens w:val="0"/>
        <w:ind w:hanging="720"/>
        <w:jc w:val="both"/>
        <w:rPr>
          <w:color w:val="000000"/>
          <w:sz w:val="28"/>
          <w:szCs w:val="28"/>
        </w:rPr>
      </w:pPr>
      <w:r w:rsidRPr="0079698D">
        <w:rPr>
          <w:b/>
          <w:color w:val="000000"/>
          <w:sz w:val="28"/>
          <w:szCs w:val="28"/>
        </w:rPr>
        <w:t>Основы народной хореографии</w:t>
      </w:r>
    </w:p>
    <w:p w:rsidR="00BE69DE" w:rsidRPr="0079698D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>функциональное значение народной хореографии. Её связь с народной песней.</w:t>
      </w:r>
      <w:r w:rsidRPr="0079698D">
        <w:rPr>
          <w:color w:val="000000"/>
          <w:sz w:val="28"/>
          <w:szCs w:val="28"/>
        </w:rPr>
        <w:tab/>
      </w:r>
    </w:p>
    <w:p w:rsidR="00BE69DE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</w:t>
      </w:r>
      <w:r w:rsidRPr="0079698D">
        <w:rPr>
          <w:color w:val="000000"/>
          <w:sz w:val="28"/>
          <w:szCs w:val="28"/>
        </w:rPr>
        <w:t>:музыкально-пространственныеупражнения на координацию движений рук и ног в плясках, кадрилях. Тренировка пластики тела, моторики, эмоциональности исполнения.</w:t>
      </w:r>
    </w:p>
    <w:p w:rsidR="00BE69DE" w:rsidRPr="0079698D" w:rsidRDefault="00BE69DE" w:rsidP="002C12AD">
      <w:pPr>
        <w:tabs>
          <w:tab w:val="left" w:pos="0"/>
          <w:tab w:val="left" w:pos="993"/>
        </w:tabs>
        <w:jc w:val="both"/>
        <w:rPr>
          <w:color w:val="000000"/>
          <w:sz w:val="28"/>
          <w:szCs w:val="28"/>
        </w:rPr>
      </w:pPr>
    </w:p>
    <w:p w:rsidR="00BE69DE" w:rsidRPr="0079698D" w:rsidRDefault="00BE69DE" w:rsidP="00647016">
      <w:pPr>
        <w:widowControl/>
        <w:numPr>
          <w:ilvl w:val="0"/>
          <w:numId w:val="17"/>
        </w:numPr>
        <w:suppressAutoHyphens w:val="0"/>
        <w:ind w:left="284" w:hanging="284"/>
        <w:jc w:val="both"/>
        <w:rPr>
          <w:b/>
          <w:color w:val="000000"/>
          <w:sz w:val="28"/>
          <w:szCs w:val="28"/>
        </w:rPr>
      </w:pPr>
      <w:r w:rsidRPr="0079698D">
        <w:rPr>
          <w:b/>
          <w:color w:val="000000"/>
          <w:sz w:val="28"/>
          <w:szCs w:val="28"/>
        </w:rPr>
        <w:t>Народные инструменты</w:t>
      </w:r>
    </w:p>
    <w:p w:rsidR="00BE69DE" w:rsidRPr="0079698D" w:rsidRDefault="00BE69DE" w:rsidP="002C12AD">
      <w:pPr>
        <w:tabs>
          <w:tab w:val="left" w:pos="0"/>
        </w:tabs>
        <w:jc w:val="both"/>
        <w:rPr>
          <w:iCs/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 xml:space="preserve">Теория: </w:t>
      </w:r>
      <w:r w:rsidRPr="0079698D">
        <w:rPr>
          <w:iCs/>
          <w:color w:val="000000"/>
          <w:sz w:val="28"/>
          <w:szCs w:val="28"/>
        </w:rPr>
        <w:t>история создания струнных инстру</w:t>
      </w:r>
      <w:r>
        <w:rPr>
          <w:iCs/>
          <w:color w:val="000000"/>
          <w:sz w:val="28"/>
          <w:szCs w:val="28"/>
        </w:rPr>
        <w:t>ментов. Способы звукоизвлечения</w:t>
      </w:r>
      <w:r w:rsidRPr="0079698D">
        <w:rPr>
          <w:iCs/>
          <w:color w:val="000000"/>
          <w:sz w:val="28"/>
          <w:szCs w:val="28"/>
        </w:rPr>
        <w:t>, приемы игры. Инструментальное сопровождение.</w:t>
      </w:r>
      <w:r w:rsidRPr="0079698D">
        <w:rPr>
          <w:iCs/>
          <w:color w:val="000000"/>
          <w:sz w:val="28"/>
          <w:szCs w:val="28"/>
        </w:rPr>
        <w:tab/>
      </w:r>
    </w:p>
    <w:p w:rsidR="00BE69DE" w:rsidRDefault="00BE69DE" w:rsidP="002C12AD">
      <w:pPr>
        <w:tabs>
          <w:tab w:val="left" w:pos="0"/>
        </w:tabs>
        <w:jc w:val="both"/>
        <w:rPr>
          <w:iCs/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Практика: </w:t>
      </w:r>
      <w:r>
        <w:rPr>
          <w:color w:val="000000"/>
          <w:sz w:val="28"/>
          <w:szCs w:val="28"/>
        </w:rPr>
        <w:t>у</w:t>
      </w:r>
      <w:r w:rsidRPr="0079698D">
        <w:rPr>
          <w:color w:val="000000"/>
          <w:sz w:val="28"/>
          <w:szCs w:val="28"/>
        </w:rPr>
        <w:t>чебно-тренировочные задания. Отработка музыкально-</w:t>
      </w:r>
      <w:r>
        <w:rPr>
          <w:color w:val="000000"/>
          <w:sz w:val="28"/>
          <w:szCs w:val="28"/>
        </w:rPr>
        <w:t xml:space="preserve">исполнительских навыков </w:t>
      </w:r>
      <w:r w:rsidRPr="0079698D">
        <w:rPr>
          <w:color w:val="000000"/>
          <w:sz w:val="28"/>
          <w:szCs w:val="28"/>
        </w:rPr>
        <w:t>с</w:t>
      </w:r>
      <w:r w:rsidRPr="0079698D">
        <w:rPr>
          <w:iCs/>
          <w:color w:val="000000"/>
          <w:sz w:val="28"/>
          <w:szCs w:val="28"/>
        </w:rPr>
        <w:t>огласно музыкального материала основного репертуара.</w:t>
      </w:r>
    </w:p>
    <w:p w:rsidR="00BE69DE" w:rsidRDefault="00BE69DE" w:rsidP="002C12AD">
      <w:pPr>
        <w:tabs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</w:p>
    <w:p w:rsidR="00BE69DE" w:rsidRPr="00C96B6A" w:rsidRDefault="00BE69DE" w:rsidP="00C96B6A">
      <w:pPr>
        <w:tabs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C96B6A">
        <w:rPr>
          <w:b/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647016">
        <w:rPr>
          <w:b/>
          <w:color w:val="000000"/>
          <w:sz w:val="28"/>
          <w:szCs w:val="28"/>
        </w:rPr>
        <w:t>Итоговое занятие</w:t>
      </w:r>
    </w:p>
    <w:p w:rsidR="00BE69DE" w:rsidRPr="00647016" w:rsidRDefault="00BE69DE" w:rsidP="002C12AD">
      <w:pPr>
        <w:tabs>
          <w:tab w:val="left" w:pos="0"/>
        </w:tabs>
        <w:jc w:val="both"/>
        <w:rPr>
          <w:iCs/>
          <w:color w:val="000000"/>
          <w:sz w:val="28"/>
          <w:szCs w:val="28"/>
        </w:rPr>
      </w:pPr>
      <w:r w:rsidRPr="00647016">
        <w:rPr>
          <w:i/>
          <w:iCs/>
          <w:color w:val="000000"/>
          <w:sz w:val="28"/>
          <w:szCs w:val="28"/>
        </w:rPr>
        <w:t xml:space="preserve">Теория: </w:t>
      </w:r>
      <w:r w:rsidRPr="00647016">
        <w:rPr>
          <w:iCs/>
          <w:color w:val="000000"/>
          <w:sz w:val="28"/>
          <w:szCs w:val="28"/>
        </w:rPr>
        <w:t>подведение итогов за год.</w:t>
      </w:r>
    </w:p>
    <w:p w:rsidR="00BE69DE" w:rsidRDefault="00BE69DE" w:rsidP="002C12AD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647016">
        <w:rPr>
          <w:i/>
          <w:color w:val="000000"/>
          <w:sz w:val="28"/>
          <w:szCs w:val="28"/>
        </w:rPr>
        <w:t>Практика:</w:t>
      </w:r>
      <w:r w:rsidRPr="00647016">
        <w:rPr>
          <w:color w:val="000000"/>
          <w:sz w:val="28"/>
          <w:szCs w:val="28"/>
        </w:rPr>
        <w:t xml:space="preserve"> фольклорный праздник.</w:t>
      </w:r>
    </w:p>
    <w:p w:rsidR="00BE69DE" w:rsidRDefault="00BE69DE" w:rsidP="00591E0D">
      <w:pPr>
        <w:rPr>
          <w:b/>
          <w:color w:val="FF0000"/>
          <w:sz w:val="28"/>
          <w:szCs w:val="28"/>
        </w:rPr>
      </w:pPr>
    </w:p>
    <w:p w:rsidR="00BE69DE" w:rsidRPr="002F117D" w:rsidRDefault="00BE69DE" w:rsidP="00591E0D">
      <w:pPr>
        <w:rPr>
          <w:b/>
          <w:color w:val="000000"/>
          <w:sz w:val="28"/>
          <w:szCs w:val="28"/>
        </w:rPr>
      </w:pPr>
      <w:r w:rsidRPr="002F117D">
        <w:rPr>
          <w:b/>
          <w:color w:val="000000"/>
          <w:sz w:val="28"/>
          <w:szCs w:val="28"/>
        </w:rPr>
        <w:t>Примерный репертуар 2 года обучения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Детский фольклор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«Колыбелька скрип» колыбельная Московская 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«У кота воркота» Рязанская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«На торгу, торгу кругом» Московская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«Тинка, тинка…» вологодская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«Ой, баюшки» Ленинградская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Игры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«Прянична доска»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«По мосточку постучишь»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«Коршун и наседка»»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«Подушечка»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«Как у дяди Трифона»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Игровые песни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-«Тетушка деленка» р.н.п.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«Рататуиха» Рязанская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«Вейся плетень» Ленинградская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Хороводные песни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«Как у нашего соседа» р.н.п.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-«Как по травкам» Ленинградская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Календарные песни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-«Уж как щука…» Московская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-«Коляда, маляда» Ленинградская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-«Вью венок» Владимировская обл..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-«Виноградье» Архангельская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«Ой лужок» Ленинградская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«Как на нашей на сторонке» Ленинградская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«Черный ворон воду пил» ленинградская обл.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Фольклорный театр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 «Петрушка» народная кукольная комедия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-«Московский раек»</w:t>
      </w:r>
    </w:p>
    <w:p w:rsidR="00BE69DE" w:rsidRDefault="00BE69DE" w:rsidP="00B7006F">
      <w:pPr>
        <w:rPr>
          <w:sz w:val="28"/>
          <w:szCs w:val="28"/>
        </w:rPr>
      </w:pPr>
      <w:r>
        <w:rPr>
          <w:sz w:val="28"/>
          <w:szCs w:val="28"/>
        </w:rPr>
        <w:t>-«Приход вожака с медведем» - медвежья потеха</w:t>
      </w:r>
    </w:p>
    <w:p w:rsidR="00BE69DE" w:rsidRDefault="00BE69DE" w:rsidP="00591E0D">
      <w:pPr>
        <w:rPr>
          <w:b/>
          <w:color w:val="FF0000"/>
          <w:sz w:val="28"/>
          <w:szCs w:val="28"/>
        </w:rPr>
      </w:pPr>
    </w:p>
    <w:p w:rsidR="00BE69DE" w:rsidRPr="004965A5" w:rsidRDefault="00BE69DE" w:rsidP="004965A5">
      <w:pPr>
        <w:numPr>
          <w:ilvl w:val="0"/>
          <w:numId w:val="16"/>
        </w:numPr>
        <w:spacing w:before="240" w:after="60"/>
        <w:jc w:val="center"/>
        <w:outlineLvl w:val="7"/>
        <w:rPr>
          <w:b/>
          <w:iCs/>
          <w:color w:val="000000"/>
          <w:sz w:val="36"/>
          <w:szCs w:val="36"/>
        </w:rPr>
      </w:pPr>
      <w:r>
        <w:rPr>
          <w:b/>
          <w:iCs/>
          <w:color w:val="000000"/>
          <w:sz w:val="36"/>
          <w:szCs w:val="36"/>
        </w:rPr>
        <w:t xml:space="preserve">год обучения                                                             </w:t>
      </w:r>
    </w:p>
    <w:p w:rsidR="00BE69DE" w:rsidRPr="00647016" w:rsidRDefault="00BE69DE" w:rsidP="003F48EF">
      <w:pPr>
        <w:jc w:val="center"/>
        <w:rPr>
          <w:b/>
          <w:bCs/>
          <w:color w:val="000000"/>
          <w:sz w:val="32"/>
          <w:szCs w:val="32"/>
        </w:rPr>
      </w:pPr>
      <w:r w:rsidRPr="00647016">
        <w:rPr>
          <w:b/>
          <w:bCs/>
          <w:color w:val="000000"/>
          <w:sz w:val="32"/>
          <w:szCs w:val="32"/>
        </w:rPr>
        <w:t>Задачи</w:t>
      </w:r>
    </w:p>
    <w:p w:rsidR="00BE69DE" w:rsidRPr="00647016" w:rsidRDefault="00BE69DE" w:rsidP="003F48EF">
      <w:pPr>
        <w:jc w:val="both"/>
        <w:rPr>
          <w:b/>
          <w:i/>
          <w:iCs/>
          <w:color w:val="000000"/>
          <w:sz w:val="28"/>
          <w:szCs w:val="28"/>
        </w:rPr>
      </w:pPr>
    </w:p>
    <w:p w:rsidR="00BE69DE" w:rsidRPr="00647016" w:rsidRDefault="00BE69DE" w:rsidP="003F48EF">
      <w:pPr>
        <w:jc w:val="both"/>
        <w:rPr>
          <w:b/>
          <w:i/>
          <w:iCs/>
          <w:color w:val="000000"/>
          <w:sz w:val="28"/>
          <w:szCs w:val="28"/>
        </w:rPr>
      </w:pPr>
      <w:r w:rsidRPr="00647016">
        <w:rPr>
          <w:b/>
          <w:i/>
          <w:iCs/>
          <w:color w:val="000000"/>
          <w:sz w:val="28"/>
          <w:szCs w:val="28"/>
        </w:rPr>
        <w:t>Образовательные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647016">
        <w:rPr>
          <w:iCs/>
          <w:color w:val="000000"/>
          <w:sz w:val="28"/>
          <w:szCs w:val="28"/>
        </w:rPr>
        <w:t>п</w:t>
      </w:r>
      <w:r>
        <w:rPr>
          <w:iCs/>
          <w:color w:val="000000"/>
          <w:sz w:val="28"/>
          <w:szCs w:val="28"/>
        </w:rPr>
        <w:t>ознакомить с семейно-бытовыми песнями – песнями, сопровождавшими события семейной жизни и быт русских людей: родильными, свадебными, плачами, причитаниями.</w:t>
      </w:r>
    </w:p>
    <w:p w:rsidR="00BE69DE" w:rsidRPr="002E3A6D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научить петь на 3 и более голосов.</w:t>
      </w:r>
    </w:p>
    <w:p w:rsidR="00BE69DE" w:rsidRPr="00BC1341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Научить петь на 2 и более голосов без сопровождения.</w:t>
      </w:r>
    </w:p>
    <w:p w:rsidR="00BE69DE" w:rsidRPr="00BC1341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BC1341">
        <w:rPr>
          <w:sz w:val="28"/>
          <w:szCs w:val="28"/>
          <w:lang w:eastAsia="ar-SA"/>
        </w:rPr>
        <w:t>научить</w:t>
      </w:r>
      <w:r>
        <w:rPr>
          <w:sz w:val="28"/>
          <w:szCs w:val="28"/>
          <w:lang w:eastAsia="ar-SA"/>
        </w:rPr>
        <w:t xml:space="preserve"> не сложным распространенным пляскам Северо-Запада</w:t>
      </w:r>
      <w:r w:rsidRPr="00BC1341">
        <w:rPr>
          <w:sz w:val="28"/>
          <w:szCs w:val="28"/>
          <w:lang w:eastAsia="ar-SA"/>
        </w:rPr>
        <w:t>;</w:t>
      </w:r>
    </w:p>
    <w:p w:rsidR="00BE69DE" w:rsidRPr="00BC1341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закрепить умение </w:t>
      </w:r>
      <w:r w:rsidRPr="00BC1341">
        <w:rPr>
          <w:iCs/>
          <w:color w:val="000000"/>
          <w:sz w:val="28"/>
          <w:szCs w:val="28"/>
        </w:rPr>
        <w:t xml:space="preserve"> исполнять несложное музыкальное сопровождение на простых русских народных инструментах;</w:t>
      </w:r>
    </w:p>
    <w:p w:rsidR="00BE69DE" w:rsidRPr="00BC1341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научить приемам народного</w:t>
      </w:r>
      <w:r w:rsidRPr="00BC1341">
        <w:rPr>
          <w:iCs/>
          <w:color w:val="000000"/>
          <w:sz w:val="28"/>
          <w:szCs w:val="28"/>
        </w:rPr>
        <w:t xml:space="preserve"> звукообразования;</w:t>
      </w:r>
    </w:p>
    <w:p w:rsidR="00BE69DE" w:rsidRDefault="00BE69DE" w:rsidP="002E3A6D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336B8E">
        <w:rPr>
          <w:iCs/>
          <w:color w:val="000000"/>
          <w:sz w:val="28"/>
          <w:szCs w:val="28"/>
        </w:rPr>
        <w:t>научить</w:t>
      </w:r>
      <w:r>
        <w:rPr>
          <w:iCs/>
          <w:color w:val="000000"/>
          <w:sz w:val="28"/>
          <w:szCs w:val="28"/>
        </w:rPr>
        <w:t>народно-певческим приемам выразительност</w:t>
      </w:r>
      <w:r w:rsidRPr="00336B8E">
        <w:rPr>
          <w:iCs/>
          <w:color w:val="000000"/>
          <w:sz w:val="28"/>
          <w:szCs w:val="28"/>
        </w:rPr>
        <w:t>и</w:t>
      </w:r>
      <w:r>
        <w:rPr>
          <w:iCs/>
          <w:color w:val="000000"/>
          <w:sz w:val="28"/>
          <w:szCs w:val="28"/>
        </w:rPr>
        <w:t>;</w:t>
      </w:r>
    </w:p>
    <w:p w:rsidR="00BE69DE" w:rsidRPr="002E3A6D" w:rsidRDefault="00BE69DE" w:rsidP="002E3A6D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научить основам импровизации в пении;</w:t>
      </w:r>
    </w:p>
    <w:p w:rsidR="00BE69DE" w:rsidRPr="00647016" w:rsidRDefault="00BE69DE" w:rsidP="003F48EF">
      <w:pPr>
        <w:tabs>
          <w:tab w:val="left" w:pos="1134"/>
        </w:tabs>
        <w:jc w:val="both"/>
        <w:rPr>
          <w:iCs/>
          <w:color w:val="000000"/>
          <w:sz w:val="28"/>
          <w:szCs w:val="28"/>
        </w:rPr>
      </w:pPr>
      <w:r w:rsidRPr="00647016">
        <w:rPr>
          <w:b/>
          <w:bCs/>
          <w:i/>
          <w:color w:val="000000"/>
          <w:kern w:val="32"/>
          <w:sz w:val="28"/>
          <w:szCs w:val="28"/>
        </w:rPr>
        <w:t>Развивающие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расширить</w:t>
      </w:r>
      <w:r w:rsidRPr="00647016">
        <w:rPr>
          <w:color w:val="000000"/>
          <w:sz w:val="28"/>
          <w:szCs w:val="28"/>
        </w:rPr>
        <w:t xml:space="preserve"> знания о природных явлени</w:t>
      </w:r>
      <w:r>
        <w:rPr>
          <w:color w:val="000000"/>
          <w:sz w:val="28"/>
          <w:szCs w:val="28"/>
        </w:rPr>
        <w:t>ях, отраженных в обрядах и</w:t>
      </w:r>
      <w:r w:rsidRPr="00647016">
        <w:rPr>
          <w:color w:val="000000"/>
          <w:sz w:val="28"/>
          <w:szCs w:val="28"/>
        </w:rPr>
        <w:t xml:space="preserve"> праздниках</w:t>
      </w:r>
      <w:r>
        <w:rPr>
          <w:i/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о зависимости семейной жизни от годового земледельческого круга.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творческие способности;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внимательность, фантазию;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развить</w:t>
      </w:r>
      <w:r w:rsidRPr="00647016">
        <w:rPr>
          <w:bCs/>
          <w:color w:val="000000"/>
          <w:sz w:val="28"/>
          <w:szCs w:val="28"/>
        </w:rPr>
        <w:t xml:space="preserve"> полученные навыки игры на русских народных ин</w:t>
      </w:r>
      <w:r>
        <w:rPr>
          <w:bCs/>
          <w:color w:val="000000"/>
          <w:sz w:val="28"/>
          <w:szCs w:val="28"/>
        </w:rPr>
        <w:t>струментах (деревянных ударных, струнных,</w:t>
      </w:r>
      <w:r w:rsidRPr="00647016">
        <w:rPr>
          <w:bCs/>
          <w:color w:val="000000"/>
          <w:sz w:val="28"/>
          <w:szCs w:val="28"/>
        </w:rPr>
        <w:t xml:space="preserve"> духовых);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навыки сольного исполнительства;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развитьвокальный слух, певческий</w:t>
      </w:r>
      <w:r w:rsidRPr="00647016">
        <w:rPr>
          <w:color w:val="000000"/>
          <w:sz w:val="28"/>
          <w:szCs w:val="28"/>
        </w:rPr>
        <w:t xml:space="preserve"> гол</w:t>
      </w:r>
      <w:r>
        <w:rPr>
          <w:color w:val="000000"/>
          <w:sz w:val="28"/>
          <w:szCs w:val="28"/>
        </w:rPr>
        <w:t>ос</w:t>
      </w:r>
      <w:r w:rsidRPr="00647016">
        <w:rPr>
          <w:color w:val="000000"/>
          <w:sz w:val="28"/>
          <w:szCs w:val="28"/>
        </w:rPr>
        <w:t>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навык вокально-хорового пения в народной манере;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интерес учащегося к самому себе как субъекту культуры;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разви</w:t>
      </w:r>
      <w:r>
        <w:rPr>
          <w:color w:val="000000"/>
          <w:sz w:val="28"/>
          <w:szCs w:val="28"/>
        </w:rPr>
        <w:t>ть</w:t>
      </w:r>
      <w:r w:rsidRPr="00647016">
        <w:rPr>
          <w:color w:val="000000"/>
          <w:sz w:val="28"/>
          <w:szCs w:val="28"/>
        </w:rPr>
        <w:t xml:space="preserve"> умение пользоваться микрофоном при исполнении произведений с сопровождением.</w:t>
      </w:r>
    </w:p>
    <w:p w:rsidR="00BE69DE" w:rsidRPr="00647016" w:rsidRDefault="00BE69DE" w:rsidP="003F48EF">
      <w:pPr>
        <w:jc w:val="both"/>
        <w:rPr>
          <w:b/>
          <w:color w:val="000000"/>
          <w:sz w:val="28"/>
          <w:szCs w:val="28"/>
        </w:rPr>
      </w:pPr>
      <w:r w:rsidRPr="00647016">
        <w:rPr>
          <w:b/>
          <w:i/>
          <w:iCs/>
          <w:color w:val="000000"/>
          <w:sz w:val="28"/>
          <w:szCs w:val="28"/>
        </w:rPr>
        <w:t>Воспитательные</w:t>
      </w:r>
    </w:p>
    <w:p w:rsidR="00BE69DE" w:rsidRPr="00C97971" w:rsidRDefault="00BE69DE" w:rsidP="003F48EF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пробудить</w:t>
      </w:r>
      <w:r w:rsidRPr="00647016">
        <w:rPr>
          <w:bCs/>
          <w:color w:val="000000"/>
          <w:sz w:val="28"/>
          <w:szCs w:val="28"/>
        </w:rPr>
        <w:t>любовь и уважение к русской истории, культуре, традициям и обычаям;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bCs/>
          <w:color w:val="000000"/>
          <w:sz w:val="28"/>
          <w:szCs w:val="28"/>
        </w:rPr>
        <w:t>пробудить желание в участии сохранения традиционной культуры;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воспитать чувство</w:t>
      </w:r>
      <w:r w:rsidRPr="00647016">
        <w:rPr>
          <w:color w:val="000000"/>
          <w:sz w:val="28"/>
          <w:szCs w:val="28"/>
          <w:lang w:eastAsia="ar-SA"/>
        </w:rPr>
        <w:t xml:space="preserve"> патриотизма;</w:t>
      </w:r>
    </w:p>
    <w:p w:rsidR="00BE69DE" w:rsidRPr="00647016" w:rsidRDefault="00BE69DE" w:rsidP="003F48EF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воспитать</w:t>
      </w:r>
      <w:r w:rsidRPr="00647016">
        <w:rPr>
          <w:color w:val="000000"/>
          <w:sz w:val="28"/>
          <w:szCs w:val="28"/>
          <w:lang w:eastAsia="ar-SA"/>
        </w:rPr>
        <w:t xml:space="preserve"> эмоциональную отзывчивость, способность к сопереживанию, доброжелательность.</w:t>
      </w:r>
    </w:p>
    <w:p w:rsidR="00BE69DE" w:rsidRDefault="00BE69DE" w:rsidP="003F48EF">
      <w:pPr>
        <w:jc w:val="both"/>
        <w:rPr>
          <w:b/>
          <w:color w:val="000000"/>
          <w:sz w:val="28"/>
          <w:szCs w:val="28"/>
        </w:rPr>
      </w:pPr>
    </w:p>
    <w:p w:rsidR="00BE69DE" w:rsidRPr="00647016" w:rsidRDefault="00BE69DE" w:rsidP="003F48EF">
      <w:pPr>
        <w:jc w:val="both"/>
        <w:rPr>
          <w:b/>
          <w:color w:val="000000"/>
          <w:sz w:val="28"/>
          <w:szCs w:val="28"/>
        </w:rPr>
      </w:pPr>
      <w:r w:rsidRPr="00647016">
        <w:rPr>
          <w:b/>
          <w:color w:val="000000"/>
          <w:sz w:val="28"/>
          <w:szCs w:val="28"/>
        </w:rPr>
        <w:t>Ожидаемые результаты</w:t>
      </w:r>
    </w:p>
    <w:p w:rsidR="00BE69DE" w:rsidRPr="00647016" w:rsidRDefault="00BE69DE" w:rsidP="003F48E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концу третьего</w:t>
      </w:r>
      <w:r w:rsidRPr="00647016">
        <w:rPr>
          <w:color w:val="000000"/>
          <w:sz w:val="28"/>
          <w:szCs w:val="28"/>
        </w:rPr>
        <w:t xml:space="preserve"> года обучения учащиеся будут:</w:t>
      </w:r>
    </w:p>
    <w:p w:rsidR="00BE69DE" w:rsidRPr="00647016" w:rsidRDefault="00BE69DE" w:rsidP="003F48EF">
      <w:pPr>
        <w:numPr>
          <w:ilvl w:val="0"/>
          <w:numId w:val="15"/>
        </w:numPr>
        <w:tabs>
          <w:tab w:val="left" w:pos="1134"/>
        </w:tabs>
        <w:ind w:firstLine="131"/>
        <w:jc w:val="both"/>
        <w:rPr>
          <w:color w:val="000000"/>
          <w:sz w:val="28"/>
          <w:szCs w:val="28"/>
        </w:rPr>
      </w:pPr>
      <w:r w:rsidRPr="00647016">
        <w:rPr>
          <w:iCs/>
          <w:color w:val="000000"/>
          <w:sz w:val="28"/>
          <w:szCs w:val="28"/>
        </w:rPr>
        <w:t>знать ж</w:t>
      </w:r>
      <w:r>
        <w:rPr>
          <w:iCs/>
          <w:color w:val="000000"/>
          <w:sz w:val="28"/>
          <w:szCs w:val="28"/>
        </w:rPr>
        <w:t>анровые разновидности фольклора, в т.ч. семейно-бытовые песни, этапы свадебной игры.</w:t>
      </w:r>
    </w:p>
    <w:p w:rsidR="00BE69DE" w:rsidRPr="00731718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  <w:lang w:eastAsia="ar-SA"/>
        </w:rPr>
        <w:t>смогут плясать простые пляски;</w:t>
      </w:r>
    </w:p>
    <w:p w:rsidR="00BE69DE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</w:t>
      </w:r>
      <w:r w:rsidRPr="00BC1341">
        <w:rPr>
          <w:iCs/>
          <w:color w:val="000000"/>
          <w:sz w:val="28"/>
          <w:szCs w:val="28"/>
        </w:rPr>
        <w:t>исполнять несложное музыкал</w:t>
      </w:r>
      <w:r>
        <w:rPr>
          <w:iCs/>
          <w:color w:val="000000"/>
          <w:sz w:val="28"/>
          <w:szCs w:val="28"/>
        </w:rPr>
        <w:t>ьно</w:t>
      </w:r>
      <w:r w:rsidRPr="00BC1341">
        <w:rPr>
          <w:iCs/>
          <w:color w:val="000000"/>
          <w:sz w:val="28"/>
          <w:szCs w:val="28"/>
        </w:rPr>
        <w:t>е сопровождение на простых русских народных инструментах;</w:t>
      </w:r>
    </w:p>
    <w:p w:rsidR="00BE69DE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 исполнять</w:t>
      </w:r>
      <w:r w:rsidRPr="00097EFB">
        <w:rPr>
          <w:iCs/>
          <w:color w:val="000000"/>
          <w:sz w:val="28"/>
          <w:szCs w:val="28"/>
        </w:rPr>
        <w:t xml:space="preserve"> двухголосный</w:t>
      </w:r>
      <w:r>
        <w:rPr>
          <w:iCs/>
          <w:color w:val="000000"/>
          <w:sz w:val="28"/>
          <w:szCs w:val="28"/>
        </w:rPr>
        <w:t xml:space="preserve"> и трехголосный</w:t>
      </w:r>
      <w:r w:rsidRPr="00097EFB">
        <w:rPr>
          <w:iCs/>
          <w:color w:val="000000"/>
          <w:sz w:val="28"/>
          <w:szCs w:val="28"/>
        </w:rPr>
        <w:t xml:space="preserve"> фольклорный песенный </w:t>
      </w:r>
      <w:r>
        <w:rPr>
          <w:iCs/>
          <w:color w:val="000000"/>
          <w:sz w:val="28"/>
          <w:szCs w:val="28"/>
        </w:rPr>
        <w:t>материал;</w:t>
      </w:r>
    </w:p>
    <w:p w:rsidR="00BE69DE" w:rsidRPr="00097EFB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 импровизировать при исполнении не сложных произведений;</w:t>
      </w:r>
    </w:p>
    <w:p w:rsidR="00BE69DE" w:rsidRPr="00731718" w:rsidRDefault="00BE69DE" w:rsidP="003F48EF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расширят кругозор </w:t>
      </w:r>
      <w:r w:rsidRPr="00731718">
        <w:rPr>
          <w:color w:val="000000"/>
          <w:sz w:val="28"/>
          <w:szCs w:val="28"/>
        </w:rPr>
        <w:t>о природных явлениях, отраженных в обрядах и праздниках</w:t>
      </w:r>
      <w:r w:rsidRPr="00731718">
        <w:rPr>
          <w:i/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о зависимости семейной жизни от годового земледельческого круга;</w:t>
      </w:r>
    </w:p>
    <w:p w:rsidR="00BE69DE" w:rsidRPr="000A6EA7" w:rsidRDefault="00BE69DE" w:rsidP="000A6EA7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будут проявлятьтворческий интерес к занятиям</w:t>
      </w:r>
      <w:r w:rsidRPr="00731718">
        <w:rPr>
          <w:color w:val="000000"/>
          <w:sz w:val="28"/>
          <w:szCs w:val="28"/>
        </w:rPr>
        <w:t>;</w:t>
      </w:r>
      <w:r w:rsidRPr="000A6EA7">
        <w:rPr>
          <w:bCs/>
          <w:color w:val="000000"/>
          <w:sz w:val="28"/>
          <w:szCs w:val="28"/>
        </w:rPr>
        <w:t>любовь и уважение к русской истории, культуре, традициям и обычаям;</w:t>
      </w:r>
    </w:p>
    <w:p w:rsidR="00BE69DE" w:rsidRPr="00BC1341" w:rsidRDefault="00BE69DE" w:rsidP="003F48EF">
      <w:pPr>
        <w:widowControl/>
        <w:tabs>
          <w:tab w:val="left" w:pos="1134"/>
          <w:tab w:val="left" w:pos="2127"/>
          <w:tab w:val="left" w:pos="2268"/>
        </w:tabs>
        <w:suppressAutoHyphens w:val="0"/>
        <w:jc w:val="both"/>
        <w:rPr>
          <w:i/>
          <w:color w:val="000000"/>
          <w:sz w:val="28"/>
          <w:szCs w:val="28"/>
        </w:rPr>
      </w:pPr>
    </w:p>
    <w:p w:rsidR="00BE69DE" w:rsidRPr="00BC1341" w:rsidRDefault="00BE69DE" w:rsidP="003F48EF">
      <w:pPr>
        <w:spacing w:before="240" w:after="60"/>
        <w:jc w:val="center"/>
        <w:outlineLvl w:val="7"/>
        <w:rPr>
          <w:b/>
          <w:iCs/>
          <w:color w:val="000000"/>
          <w:sz w:val="32"/>
          <w:szCs w:val="32"/>
        </w:rPr>
      </w:pPr>
      <w:r w:rsidRPr="00BC1341">
        <w:rPr>
          <w:b/>
          <w:iCs/>
          <w:color w:val="000000"/>
          <w:sz w:val="32"/>
          <w:szCs w:val="32"/>
        </w:rPr>
        <w:t>Учебно-тематический план</w:t>
      </w:r>
    </w:p>
    <w:p w:rsidR="00BE69DE" w:rsidRPr="00BC1341" w:rsidRDefault="00BE69DE" w:rsidP="003F48EF">
      <w:pPr>
        <w:ind w:left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</w:t>
      </w:r>
      <w:r w:rsidRPr="00BC1341">
        <w:rPr>
          <w:b/>
          <w:bCs/>
          <w:color w:val="000000"/>
          <w:sz w:val="28"/>
          <w:szCs w:val="28"/>
        </w:rPr>
        <w:t xml:space="preserve"> год обучения</w:t>
      </w:r>
    </w:p>
    <w:p w:rsidR="00BE69DE" w:rsidRPr="00BC1341" w:rsidRDefault="00BE69DE" w:rsidP="003F48EF">
      <w:pPr>
        <w:ind w:left="360"/>
        <w:jc w:val="both"/>
        <w:rPr>
          <w:color w:val="000000"/>
          <w:sz w:val="28"/>
          <w:szCs w:val="28"/>
        </w:rPr>
      </w:pP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"/>
        <w:gridCol w:w="3023"/>
        <w:gridCol w:w="1134"/>
        <w:gridCol w:w="6"/>
        <w:gridCol w:w="1191"/>
        <w:gridCol w:w="1213"/>
        <w:gridCol w:w="2574"/>
        <w:gridCol w:w="11"/>
      </w:tblGrid>
      <w:tr w:rsidR="00BE69DE" w:rsidRPr="00BC1341" w:rsidTr="008D6B62">
        <w:trPr>
          <w:gridAfter w:val="1"/>
          <w:wAfter w:w="11" w:type="dxa"/>
          <w:cantSplit/>
          <w:jc w:val="center"/>
        </w:trPr>
        <w:tc>
          <w:tcPr>
            <w:tcW w:w="478" w:type="dxa"/>
            <w:vMerge w:val="restart"/>
          </w:tcPr>
          <w:p w:rsidR="00BE69DE" w:rsidRPr="00BC1341" w:rsidRDefault="00BE69DE" w:rsidP="005235D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3023" w:type="dxa"/>
            <w:vMerge w:val="restart"/>
            <w:vAlign w:val="center"/>
          </w:tcPr>
          <w:p w:rsidR="00BE69DE" w:rsidRPr="00BC1341" w:rsidRDefault="00BE69DE" w:rsidP="005235D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Название раздела, тем</w:t>
            </w:r>
          </w:p>
        </w:tc>
        <w:tc>
          <w:tcPr>
            <w:tcW w:w="3544" w:type="dxa"/>
            <w:gridSpan w:val="4"/>
          </w:tcPr>
          <w:p w:rsidR="00BE69DE" w:rsidRPr="00BC1341" w:rsidRDefault="00BE69DE" w:rsidP="005235D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574" w:type="dxa"/>
            <w:vMerge w:val="restart"/>
          </w:tcPr>
          <w:p w:rsidR="00BE69DE" w:rsidRPr="00BC1341" w:rsidRDefault="00BE69DE" w:rsidP="00676E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Формы аттестации, контроля.</w:t>
            </w:r>
          </w:p>
        </w:tc>
      </w:tr>
      <w:tr w:rsidR="00BE69DE" w:rsidRPr="00BC1341" w:rsidTr="008D6B62">
        <w:trPr>
          <w:gridAfter w:val="1"/>
          <w:wAfter w:w="11" w:type="dxa"/>
          <w:cantSplit/>
          <w:jc w:val="center"/>
        </w:trPr>
        <w:tc>
          <w:tcPr>
            <w:tcW w:w="478" w:type="dxa"/>
            <w:vMerge/>
            <w:vAlign w:val="center"/>
          </w:tcPr>
          <w:p w:rsidR="00BE69DE" w:rsidRPr="00BC1341" w:rsidRDefault="00BE69DE" w:rsidP="005235D7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023" w:type="dxa"/>
            <w:vMerge/>
            <w:vAlign w:val="center"/>
          </w:tcPr>
          <w:p w:rsidR="00BE69DE" w:rsidRPr="00BC1341" w:rsidRDefault="00BE69DE" w:rsidP="005235D7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69DE" w:rsidRPr="00BC1341" w:rsidRDefault="00BE69DE" w:rsidP="005235D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197" w:type="dxa"/>
            <w:gridSpan w:val="2"/>
          </w:tcPr>
          <w:p w:rsidR="00BE69DE" w:rsidRPr="00BC1341" w:rsidRDefault="00BE69DE" w:rsidP="005235D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213" w:type="dxa"/>
          </w:tcPr>
          <w:p w:rsidR="00BE69DE" w:rsidRPr="00BC1341" w:rsidRDefault="00BE69DE" w:rsidP="005235D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574" w:type="dxa"/>
            <w:vMerge/>
          </w:tcPr>
          <w:p w:rsidR="00BE69DE" w:rsidRPr="00BC1341" w:rsidRDefault="00BE69DE" w:rsidP="00676E34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gridAfter w:val="1"/>
          <w:wAfter w:w="11" w:type="dxa"/>
          <w:cantSplit/>
          <w:jc w:val="center"/>
        </w:trPr>
        <w:tc>
          <w:tcPr>
            <w:tcW w:w="478" w:type="dxa"/>
          </w:tcPr>
          <w:p w:rsidR="00BE69DE" w:rsidRPr="00BC1341" w:rsidRDefault="00BE69DE" w:rsidP="005235D7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023" w:type="dxa"/>
          </w:tcPr>
          <w:p w:rsidR="00BE69DE" w:rsidRPr="00BC1341" w:rsidRDefault="00BE69DE" w:rsidP="005235D7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BE69DE" w:rsidRPr="00BC1341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7" w:type="dxa"/>
            <w:gridSpan w:val="2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13" w:type="dxa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574" w:type="dxa"/>
          </w:tcPr>
          <w:p w:rsidR="00BE69DE" w:rsidRPr="002C12AD" w:rsidRDefault="00BE69DE" w:rsidP="00676E3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gridAfter w:val="1"/>
          <w:wAfter w:w="11" w:type="dxa"/>
          <w:cantSplit/>
          <w:trHeight w:val="518"/>
          <w:jc w:val="center"/>
        </w:trPr>
        <w:tc>
          <w:tcPr>
            <w:tcW w:w="478" w:type="dxa"/>
          </w:tcPr>
          <w:p w:rsidR="00BE69DE" w:rsidRPr="00BC1341" w:rsidRDefault="00BE69DE" w:rsidP="005235D7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023" w:type="dxa"/>
          </w:tcPr>
          <w:p w:rsidR="00BE69DE" w:rsidRPr="00BC1341" w:rsidRDefault="00BE69DE" w:rsidP="005235D7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Песенный фольклор</w:t>
            </w:r>
          </w:p>
        </w:tc>
        <w:tc>
          <w:tcPr>
            <w:tcW w:w="1140" w:type="dxa"/>
            <w:gridSpan w:val="2"/>
          </w:tcPr>
          <w:p w:rsidR="00BE69DE" w:rsidRPr="006B017D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 w:rsidRPr="006B017D">
              <w:rPr>
                <w:b/>
                <w:color w:val="000000"/>
                <w:sz w:val="28"/>
                <w:szCs w:val="28"/>
              </w:rPr>
              <w:t>162</w:t>
            </w:r>
            <w:r>
              <w:rPr>
                <w:b/>
                <w:color w:val="000000"/>
                <w:sz w:val="28"/>
                <w:szCs w:val="28"/>
              </w:rPr>
              <w:t>,5</w:t>
            </w:r>
          </w:p>
        </w:tc>
        <w:tc>
          <w:tcPr>
            <w:tcW w:w="1191" w:type="dxa"/>
          </w:tcPr>
          <w:p w:rsidR="00BE69DE" w:rsidRPr="006B017D" w:rsidRDefault="00BE69DE" w:rsidP="0033005B">
            <w:pPr>
              <w:ind w:left="444"/>
              <w:jc w:val="center"/>
              <w:rPr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13" w:type="dxa"/>
          </w:tcPr>
          <w:p w:rsidR="00BE69DE" w:rsidRPr="006B017D" w:rsidRDefault="00BE69DE" w:rsidP="00676E34">
            <w:pPr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131,5</w:t>
            </w:r>
          </w:p>
        </w:tc>
        <w:tc>
          <w:tcPr>
            <w:tcW w:w="2574" w:type="dxa"/>
          </w:tcPr>
          <w:p w:rsidR="00BE69DE" w:rsidRPr="006B017D" w:rsidRDefault="00BE69DE" w:rsidP="00676E34">
            <w:pPr>
              <w:rPr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gridAfter w:val="1"/>
          <w:wAfter w:w="11" w:type="dxa"/>
          <w:cantSplit/>
          <w:jc w:val="center"/>
        </w:trPr>
        <w:tc>
          <w:tcPr>
            <w:tcW w:w="3501" w:type="dxa"/>
            <w:gridSpan w:val="2"/>
          </w:tcPr>
          <w:p w:rsidR="00BE69DE" w:rsidRPr="008822E1" w:rsidRDefault="00BE69DE" w:rsidP="005235D7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2.1.</w:t>
            </w:r>
            <w:r>
              <w:rPr>
                <w:i/>
                <w:color w:val="000000"/>
                <w:sz w:val="28"/>
                <w:szCs w:val="28"/>
              </w:rPr>
              <w:t>Семейно-бытовые песни, обряды</w:t>
            </w:r>
          </w:p>
        </w:tc>
        <w:tc>
          <w:tcPr>
            <w:tcW w:w="1134" w:type="dxa"/>
          </w:tcPr>
          <w:p w:rsidR="00BE69DE" w:rsidRPr="00BC1341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197" w:type="dxa"/>
            <w:gridSpan w:val="2"/>
          </w:tcPr>
          <w:p w:rsidR="00BE69DE" w:rsidRPr="00BC1341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213" w:type="dxa"/>
          </w:tcPr>
          <w:p w:rsidR="00BE69DE" w:rsidRPr="00BC1341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574" w:type="dxa"/>
          </w:tcPr>
          <w:p w:rsidR="00BE69DE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 - свадебная игра</w:t>
            </w:r>
          </w:p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(постановка русской свадьбы)</w:t>
            </w:r>
          </w:p>
        </w:tc>
      </w:tr>
      <w:tr w:rsidR="00BE69DE" w:rsidRPr="00BC1341" w:rsidTr="00676E34">
        <w:trPr>
          <w:gridAfter w:val="1"/>
          <w:wAfter w:w="11" w:type="dxa"/>
          <w:cantSplit/>
          <w:jc w:val="center"/>
        </w:trPr>
        <w:tc>
          <w:tcPr>
            <w:tcW w:w="3501" w:type="dxa"/>
            <w:gridSpan w:val="2"/>
          </w:tcPr>
          <w:p w:rsidR="00BE69DE" w:rsidRPr="00BC1341" w:rsidRDefault="00BE69DE" w:rsidP="005235D7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2.2 </w:t>
            </w:r>
            <w:r w:rsidRPr="00BC1341">
              <w:rPr>
                <w:i/>
                <w:color w:val="000000"/>
                <w:sz w:val="28"/>
                <w:szCs w:val="28"/>
              </w:rPr>
              <w:t>Песни и обряды осеннего календарного цикла</w:t>
            </w:r>
          </w:p>
        </w:tc>
        <w:tc>
          <w:tcPr>
            <w:tcW w:w="1134" w:type="dxa"/>
          </w:tcPr>
          <w:p w:rsidR="00BE69DE" w:rsidRPr="00BC1341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1197" w:type="dxa"/>
            <w:gridSpan w:val="2"/>
          </w:tcPr>
          <w:p w:rsidR="00BE69DE" w:rsidRPr="00BC1341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213" w:type="dxa"/>
          </w:tcPr>
          <w:p w:rsidR="00BE69DE" w:rsidRPr="00BC1341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0,5</w:t>
            </w:r>
          </w:p>
        </w:tc>
        <w:tc>
          <w:tcPr>
            <w:tcW w:w="2574" w:type="dxa"/>
          </w:tcPr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Экспресс опрос.</w:t>
            </w:r>
          </w:p>
        </w:tc>
      </w:tr>
      <w:tr w:rsidR="00BE69DE" w:rsidRPr="00BC1341" w:rsidTr="00676E34">
        <w:trPr>
          <w:gridAfter w:val="1"/>
          <w:wAfter w:w="11" w:type="dxa"/>
          <w:cantSplit/>
          <w:jc w:val="center"/>
        </w:trPr>
        <w:tc>
          <w:tcPr>
            <w:tcW w:w="3501" w:type="dxa"/>
            <w:gridSpan w:val="2"/>
          </w:tcPr>
          <w:p w:rsidR="00BE69DE" w:rsidRPr="00BC1341" w:rsidRDefault="00BE69DE" w:rsidP="005235D7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2.3 </w:t>
            </w:r>
            <w:r w:rsidRPr="00BC1341">
              <w:rPr>
                <w:i/>
                <w:color w:val="000000"/>
                <w:sz w:val="28"/>
                <w:szCs w:val="28"/>
              </w:rPr>
              <w:t>Песни и обряды зимнего календарного цикла</w:t>
            </w:r>
          </w:p>
        </w:tc>
        <w:tc>
          <w:tcPr>
            <w:tcW w:w="1134" w:type="dxa"/>
          </w:tcPr>
          <w:p w:rsidR="00BE69DE" w:rsidRPr="007A4A69" w:rsidRDefault="00BE69DE" w:rsidP="002C12AD">
            <w:pPr>
              <w:jc w:val="center"/>
              <w:rPr>
                <w:color w:val="404040"/>
                <w:sz w:val="28"/>
                <w:szCs w:val="28"/>
              </w:rPr>
            </w:pPr>
            <w:r w:rsidRPr="007A4A69">
              <w:rPr>
                <w:color w:val="404040"/>
                <w:sz w:val="28"/>
                <w:szCs w:val="28"/>
              </w:rPr>
              <w:t>19</w:t>
            </w:r>
          </w:p>
        </w:tc>
        <w:tc>
          <w:tcPr>
            <w:tcW w:w="1197" w:type="dxa"/>
            <w:gridSpan w:val="2"/>
          </w:tcPr>
          <w:p w:rsidR="00BE69DE" w:rsidRPr="007A4A69" w:rsidRDefault="00BE69DE" w:rsidP="002C12AD">
            <w:pPr>
              <w:jc w:val="center"/>
              <w:rPr>
                <w:color w:val="404040"/>
                <w:sz w:val="28"/>
                <w:szCs w:val="28"/>
              </w:rPr>
            </w:pPr>
            <w:r w:rsidRPr="007A4A69">
              <w:rPr>
                <w:color w:val="404040"/>
                <w:sz w:val="28"/>
                <w:szCs w:val="28"/>
              </w:rPr>
              <w:t>9</w:t>
            </w:r>
          </w:p>
        </w:tc>
        <w:tc>
          <w:tcPr>
            <w:tcW w:w="1213" w:type="dxa"/>
          </w:tcPr>
          <w:p w:rsidR="00BE69DE" w:rsidRPr="007A4A69" w:rsidRDefault="00BE69DE" w:rsidP="002C12AD">
            <w:pPr>
              <w:jc w:val="center"/>
              <w:rPr>
                <w:color w:val="404040"/>
                <w:sz w:val="28"/>
                <w:szCs w:val="28"/>
              </w:rPr>
            </w:pPr>
            <w:r w:rsidRPr="007A4A69">
              <w:rPr>
                <w:color w:val="404040"/>
                <w:sz w:val="28"/>
                <w:szCs w:val="28"/>
              </w:rPr>
              <w:t>10</w:t>
            </w:r>
          </w:p>
        </w:tc>
        <w:tc>
          <w:tcPr>
            <w:tcW w:w="2574" w:type="dxa"/>
          </w:tcPr>
          <w:p w:rsidR="00BE69DE" w:rsidRDefault="00BE69DE" w:rsidP="00676E34">
            <w:pPr>
              <w:jc w:val="center"/>
              <w:rPr>
                <w:color w:val="404040"/>
                <w:sz w:val="28"/>
                <w:szCs w:val="28"/>
              </w:rPr>
            </w:pPr>
            <w:r>
              <w:rPr>
                <w:color w:val="404040"/>
                <w:sz w:val="28"/>
                <w:szCs w:val="28"/>
              </w:rPr>
              <w:t>Праздник народного календаря</w:t>
            </w:r>
          </w:p>
          <w:p w:rsidR="00BE69DE" w:rsidRPr="007A4A69" w:rsidRDefault="00BE69DE" w:rsidP="00676E34">
            <w:pPr>
              <w:jc w:val="center"/>
              <w:rPr>
                <w:color w:val="404040"/>
                <w:sz w:val="28"/>
                <w:szCs w:val="28"/>
              </w:rPr>
            </w:pPr>
            <w:r>
              <w:rPr>
                <w:color w:val="404040"/>
                <w:sz w:val="28"/>
                <w:szCs w:val="28"/>
              </w:rPr>
              <w:t>(Святочные игрища)</w:t>
            </w:r>
          </w:p>
        </w:tc>
      </w:tr>
      <w:tr w:rsidR="00BE69DE" w:rsidRPr="00BC1341" w:rsidTr="00676E34">
        <w:trPr>
          <w:gridAfter w:val="1"/>
          <w:wAfter w:w="11" w:type="dxa"/>
          <w:cantSplit/>
          <w:jc w:val="center"/>
        </w:trPr>
        <w:tc>
          <w:tcPr>
            <w:tcW w:w="3501" w:type="dxa"/>
            <w:gridSpan w:val="2"/>
          </w:tcPr>
          <w:p w:rsidR="00BE69DE" w:rsidRPr="00BC1341" w:rsidRDefault="00BE69DE" w:rsidP="005235D7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2.4 </w:t>
            </w:r>
            <w:r w:rsidRPr="00BC1341">
              <w:rPr>
                <w:i/>
                <w:color w:val="000000"/>
                <w:sz w:val="28"/>
                <w:szCs w:val="28"/>
              </w:rPr>
              <w:t>Песни и обряды весеннего календарного цикла</w:t>
            </w:r>
          </w:p>
        </w:tc>
        <w:tc>
          <w:tcPr>
            <w:tcW w:w="1134" w:type="dxa"/>
          </w:tcPr>
          <w:p w:rsidR="00BE69DE" w:rsidRPr="007A4A69" w:rsidRDefault="00BE69DE" w:rsidP="002C12AD">
            <w:pPr>
              <w:jc w:val="center"/>
              <w:rPr>
                <w:color w:val="404040"/>
                <w:sz w:val="28"/>
                <w:szCs w:val="28"/>
              </w:rPr>
            </w:pPr>
            <w:r w:rsidRPr="007A4A69">
              <w:rPr>
                <w:color w:val="404040"/>
                <w:sz w:val="28"/>
                <w:szCs w:val="28"/>
              </w:rPr>
              <w:t>18</w:t>
            </w:r>
          </w:p>
        </w:tc>
        <w:tc>
          <w:tcPr>
            <w:tcW w:w="1197" w:type="dxa"/>
            <w:gridSpan w:val="2"/>
          </w:tcPr>
          <w:p w:rsidR="00BE69DE" w:rsidRPr="007A4A69" w:rsidRDefault="00BE69DE" w:rsidP="002C12AD">
            <w:pPr>
              <w:jc w:val="center"/>
              <w:rPr>
                <w:color w:val="404040"/>
                <w:sz w:val="28"/>
                <w:szCs w:val="28"/>
              </w:rPr>
            </w:pPr>
            <w:r w:rsidRPr="007A4A69">
              <w:rPr>
                <w:color w:val="404040"/>
                <w:sz w:val="28"/>
                <w:szCs w:val="28"/>
              </w:rPr>
              <w:t>9,5</w:t>
            </w:r>
          </w:p>
        </w:tc>
        <w:tc>
          <w:tcPr>
            <w:tcW w:w="1213" w:type="dxa"/>
          </w:tcPr>
          <w:p w:rsidR="00BE69DE" w:rsidRPr="007A4A69" w:rsidRDefault="00BE69DE" w:rsidP="002C12AD">
            <w:pPr>
              <w:jc w:val="center"/>
              <w:rPr>
                <w:color w:val="404040"/>
                <w:sz w:val="28"/>
                <w:szCs w:val="28"/>
              </w:rPr>
            </w:pPr>
            <w:r w:rsidRPr="007A4A69">
              <w:rPr>
                <w:color w:val="404040"/>
                <w:sz w:val="28"/>
                <w:szCs w:val="28"/>
              </w:rPr>
              <w:t>8,5</w:t>
            </w:r>
          </w:p>
        </w:tc>
        <w:tc>
          <w:tcPr>
            <w:tcW w:w="2574" w:type="dxa"/>
          </w:tcPr>
          <w:p w:rsidR="00BE69DE" w:rsidRDefault="00BE69DE" w:rsidP="00676E34">
            <w:pPr>
              <w:jc w:val="center"/>
              <w:rPr>
                <w:color w:val="404040"/>
                <w:sz w:val="28"/>
                <w:szCs w:val="28"/>
              </w:rPr>
            </w:pPr>
            <w:r>
              <w:rPr>
                <w:color w:val="404040"/>
                <w:sz w:val="28"/>
                <w:szCs w:val="28"/>
              </w:rPr>
              <w:t>Народное гуляние</w:t>
            </w:r>
          </w:p>
          <w:p w:rsidR="00BE69DE" w:rsidRPr="007A4A69" w:rsidRDefault="00BE69DE" w:rsidP="00676E34">
            <w:pPr>
              <w:jc w:val="center"/>
              <w:rPr>
                <w:color w:val="404040"/>
                <w:sz w:val="28"/>
                <w:szCs w:val="28"/>
              </w:rPr>
            </w:pPr>
            <w:r>
              <w:rPr>
                <w:color w:val="404040"/>
                <w:sz w:val="28"/>
                <w:szCs w:val="28"/>
              </w:rPr>
              <w:t>(ансамблевое исполнение масленичных песен)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501" w:type="dxa"/>
            <w:gridSpan w:val="2"/>
          </w:tcPr>
          <w:p w:rsidR="00BE69DE" w:rsidRPr="00BC1341" w:rsidRDefault="00BE69DE" w:rsidP="005235D7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2.5 </w:t>
            </w:r>
            <w:r w:rsidRPr="00BC1341">
              <w:rPr>
                <w:i/>
                <w:color w:val="000000"/>
                <w:sz w:val="28"/>
                <w:szCs w:val="28"/>
              </w:rPr>
              <w:t>Песни и обряды весенне-летнего календарного цикла</w:t>
            </w:r>
          </w:p>
        </w:tc>
        <w:tc>
          <w:tcPr>
            <w:tcW w:w="1134" w:type="dxa"/>
          </w:tcPr>
          <w:p w:rsidR="00BE69DE" w:rsidRPr="007A4A69" w:rsidRDefault="00BE69DE" w:rsidP="002C12AD">
            <w:pPr>
              <w:jc w:val="center"/>
              <w:rPr>
                <w:color w:val="404040"/>
                <w:sz w:val="28"/>
                <w:szCs w:val="28"/>
              </w:rPr>
            </w:pPr>
            <w:r w:rsidRPr="007A4A69">
              <w:rPr>
                <w:color w:val="404040"/>
                <w:sz w:val="28"/>
                <w:szCs w:val="28"/>
              </w:rPr>
              <w:t>1,5</w:t>
            </w:r>
          </w:p>
        </w:tc>
        <w:tc>
          <w:tcPr>
            <w:tcW w:w="1197" w:type="dxa"/>
            <w:gridSpan w:val="2"/>
          </w:tcPr>
          <w:p w:rsidR="00BE69DE" w:rsidRPr="007A4A69" w:rsidRDefault="00BE69DE" w:rsidP="002C12AD">
            <w:pPr>
              <w:jc w:val="center"/>
              <w:rPr>
                <w:color w:val="404040"/>
                <w:sz w:val="28"/>
                <w:szCs w:val="28"/>
              </w:rPr>
            </w:pPr>
            <w:r w:rsidRPr="007A4A69">
              <w:rPr>
                <w:color w:val="404040"/>
                <w:sz w:val="28"/>
                <w:szCs w:val="28"/>
              </w:rPr>
              <w:t>1</w:t>
            </w:r>
          </w:p>
        </w:tc>
        <w:tc>
          <w:tcPr>
            <w:tcW w:w="1213" w:type="dxa"/>
          </w:tcPr>
          <w:p w:rsidR="00BE69DE" w:rsidRPr="007A4A69" w:rsidRDefault="00BE69DE" w:rsidP="002C12AD">
            <w:pPr>
              <w:jc w:val="center"/>
              <w:rPr>
                <w:color w:val="404040"/>
                <w:sz w:val="28"/>
                <w:szCs w:val="28"/>
              </w:rPr>
            </w:pPr>
            <w:r w:rsidRPr="007A4A69">
              <w:rPr>
                <w:color w:val="404040"/>
                <w:sz w:val="28"/>
                <w:szCs w:val="28"/>
              </w:rPr>
              <w:t>0,5</w:t>
            </w:r>
          </w:p>
        </w:tc>
        <w:tc>
          <w:tcPr>
            <w:tcW w:w="2585" w:type="dxa"/>
            <w:gridSpan w:val="2"/>
          </w:tcPr>
          <w:p w:rsidR="00BE69DE" w:rsidRDefault="00BE69DE" w:rsidP="00676E34">
            <w:pPr>
              <w:jc w:val="center"/>
              <w:rPr>
                <w:color w:val="404040"/>
                <w:sz w:val="28"/>
                <w:szCs w:val="28"/>
              </w:rPr>
            </w:pPr>
            <w:r>
              <w:rPr>
                <w:color w:val="404040"/>
                <w:sz w:val="28"/>
                <w:szCs w:val="28"/>
              </w:rPr>
              <w:t>Экспресс опрос.</w:t>
            </w:r>
          </w:p>
          <w:p w:rsidR="00BE69DE" w:rsidRPr="007A4A69" w:rsidRDefault="00BE69DE" w:rsidP="00676E34">
            <w:pPr>
              <w:jc w:val="center"/>
              <w:rPr>
                <w:color w:val="404040"/>
                <w:sz w:val="28"/>
                <w:szCs w:val="28"/>
              </w:rPr>
            </w:pPr>
            <w:r>
              <w:rPr>
                <w:color w:val="404040"/>
                <w:sz w:val="28"/>
                <w:szCs w:val="28"/>
              </w:rPr>
              <w:t>Пасхальный праздник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501" w:type="dxa"/>
            <w:gridSpan w:val="2"/>
          </w:tcPr>
          <w:p w:rsidR="00BE69DE" w:rsidRPr="00BC1341" w:rsidRDefault="00BE69DE" w:rsidP="005235D7">
            <w:pPr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 xml:space="preserve">2.6 </w:t>
            </w:r>
            <w:r w:rsidRPr="00BC1341">
              <w:rPr>
                <w:i/>
                <w:color w:val="000000"/>
                <w:sz w:val="28"/>
                <w:szCs w:val="28"/>
              </w:rPr>
              <w:t>Вокально-хоровая работа</w:t>
            </w:r>
          </w:p>
        </w:tc>
        <w:tc>
          <w:tcPr>
            <w:tcW w:w="1134" w:type="dxa"/>
          </w:tcPr>
          <w:p w:rsidR="00BE69DE" w:rsidRPr="00BC1341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96,5</w:t>
            </w:r>
          </w:p>
        </w:tc>
        <w:tc>
          <w:tcPr>
            <w:tcW w:w="1197" w:type="dxa"/>
            <w:gridSpan w:val="2"/>
          </w:tcPr>
          <w:p w:rsidR="00BE69DE" w:rsidRPr="00BC1341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213" w:type="dxa"/>
          </w:tcPr>
          <w:p w:rsidR="00BE69DE" w:rsidRPr="00BC1341" w:rsidRDefault="00BE69DE" w:rsidP="002C12A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95</w:t>
            </w:r>
          </w:p>
        </w:tc>
        <w:tc>
          <w:tcPr>
            <w:tcW w:w="2585" w:type="dxa"/>
            <w:gridSpan w:val="2"/>
          </w:tcPr>
          <w:p w:rsidR="00BE69DE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Хоровое, ансамблевое и сольное исполнение песен</w:t>
            </w:r>
          </w:p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(согласно  программе)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5235D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023" w:type="dxa"/>
          </w:tcPr>
          <w:p w:rsidR="00BE69DE" w:rsidRPr="00BC1341" w:rsidRDefault="00BE69DE" w:rsidP="005235D7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Основы народной хореографии</w:t>
            </w:r>
          </w:p>
        </w:tc>
        <w:tc>
          <w:tcPr>
            <w:tcW w:w="1134" w:type="dxa"/>
          </w:tcPr>
          <w:p w:rsidR="00BE69DE" w:rsidRPr="00BC1341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97" w:type="dxa"/>
            <w:gridSpan w:val="2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5.5</w:t>
            </w:r>
          </w:p>
        </w:tc>
        <w:tc>
          <w:tcPr>
            <w:tcW w:w="1213" w:type="dxa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29,5</w:t>
            </w:r>
          </w:p>
        </w:tc>
        <w:tc>
          <w:tcPr>
            <w:tcW w:w="2585" w:type="dxa"/>
            <w:gridSpan w:val="2"/>
          </w:tcPr>
          <w:p w:rsidR="00BE69DE" w:rsidRPr="00245AF2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Ансамблевое исполнение народного танца на празднике народного календаря.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5235D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023" w:type="dxa"/>
          </w:tcPr>
          <w:p w:rsidR="00BE69DE" w:rsidRPr="00BC1341" w:rsidRDefault="00BE69DE" w:rsidP="005235D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Народные инструменты</w:t>
            </w:r>
          </w:p>
        </w:tc>
        <w:tc>
          <w:tcPr>
            <w:tcW w:w="1134" w:type="dxa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197" w:type="dxa"/>
            <w:gridSpan w:val="2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0,5</w:t>
            </w:r>
          </w:p>
        </w:tc>
        <w:tc>
          <w:tcPr>
            <w:tcW w:w="1213" w:type="dxa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12</w:t>
            </w:r>
          </w:p>
        </w:tc>
        <w:tc>
          <w:tcPr>
            <w:tcW w:w="2585" w:type="dxa"/>
            <w:gridSpan w:val="2"/>
          </w:tcPr>
          <w:p w:rsidR="00BE69DE" w:rsidRPr="00245AF2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 w:rsidRPr="00245AF2">
              <w:rPr>
                <w:color w:val="000000"/>
                <w:sz w:val="28"/>
                <w:szCs w:val="28"/>
              </w:rPr>
              <w:t>Открытый урок</w:t>
            </w:r>
          </w:p>
          <w:p w:rsidR="00BE69DE" w:rsidRPr="002C12AD" w:rsidRDefault="00BE69DE" w:rsidP="00676E3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45AF2">
              <w:rPr>
                <w:color w:val="000000"/>
                <w:sz w:val="28"/>
                <w:szCs w:val="28"/>
              </w:rPr>
              <w:t>(сольное исполнение наигрыша на народном инструменте)</w:t>
            </w:r>
          </w:p>
        </w:tc>
      </w:tr>
      <w:tr w:rsidR="00BE69DE" w:rsidRPr="00BC1341" w:rsidTr="00676E34">
        <w:trPr>
          <w:cantSplit/>
          <w:trHeight w:val="448"/>
          <w:jc w:val="center"/>
        </w:trPr>
        <w:tc>
          <w:tcPr>
            <w:tcW w:w="478" w:type="dxa"/>
          </w:tcPr>
          <w:p w:rsidR="00BE69DE" w:rsidRPr="00BC1341" w:rsidRDefault="00BE69DE" w:rsidP="005235D7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023" w:type="dxa"/>
          </w:tcPr>
          <w:p w:rsidR="00BE69DE" w:rsidRPr="00BC1341" w:rsidRDefault="00BE69DE" w:rsidP="005235D7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</w:tcPr>
          <w:p w:rsidR="00BE69DE" w:rsidRPr="00BC1341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197" w:type="dxa"/>
            <w:gridSpan w:val="2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13" w:type="dxa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585" w:type="dxa"/>
            <w:gridSpan w:val="2"/>
          </w:tcPr>
          <w:p w:rsidR="00BE69DE" w:rsidRPr="002C12AD" w:rsidRDefault="00BE69DE" w:rsidP="00676E3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cantSplit/>
          <w:jc w:val="center"/>
        </w:trPr>
        <w:tc>
          <w:tcPr>
            <w:tcW w:w="3501" w:type="dxa"/>
            <w:gridSpan w:val="2"/>
          </w:tcPr>
          <w:p w:rsidR="00BE69DE" w:rsidRPr="002C12AD" w:rsidRDefault="00BE69DE" w:rsidP="005235D7">
            <w:pPr>
              <w:jc w:val="right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2C12AD">
              <w:rPr>
                <w:b/>
                <w:bCs/>
                <w:i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BE69DE" w:rsidRPr="00BC1341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197" w:type="dxa"/>
            <w:gridSpan w:val="2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38</w:t>
            </w:r>
          </w:p>
        </w:tc>
        <w:tc>
          <w:tcPr>
            <w:tcW w:w="1213" w:type="dxa"/>
          </w:tcPr>
          <w:p w:rsidR="00BE69DE" w:rsidRPr="002C12AD" w:rsidRDefault="00BE69DE" w:rsidP="002C12AD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12AD">
              <w:rPr>
                <w:b/>
                <w:color w:val="000000"/>
                <w:sz w:val="28"/>
                <w:szCs w:val="28"/>
              </w:rPr>
              <w:t>178</w:t>
            </w:r>
          </w:p>
        </w:tc>
        <w:tc>
          <w:tcPr>
            <w:tcW w:w="2585" w:type="dxa"/>
            <w:gridSpan w:val="2"/>
          </w:tcPr>
          <w:p w:rsidR="00BE69DE" w:rsidRPr="002C12AD" w:rsidRDefault="00BE69DE" w:rsidP="00676E3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BE69DE" w:rsidRDefault="00BE69DE" w:rsidP="003F48EF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BE69DE" w:rsidRPr="0079698D" w:rsidRDefault="00BE69DE" w:rsidP="003F48EF">
      <w:pPr>
        <w:keepNext/>
        <w:jc w:val="center"/>
        <w:outlineLvl w:val="4"/>
        <w:rPr>
          <w:b/>
          <w:bCs/>
          <w:color w:val="000000"/>
          <w:sz w:val="36"/>
          <w:szCs w:val="36"/>
          <w:u w:val="single"/>
        </w:rPr>
      </w:pPr>
      <w:r w:rsidRPr="0079698D">
        <w:rPr>
          <w:b/>
          <w:bCs/>
          <w:color w:val="000000"/>
          <w:sz w:val="36"/>
          <w:szCs w:val="36"/>
        </w:rPr>
        <w:t>Содержание</w:t>
      </w:r>
    </w:p>
    <w:p w:rsidR="00BE69DE" w:rsidRPr="0079698D" w:rsidRDefault="00BE69DE" w:rsidP="003F48EF">
      <w:pPr>
        <w:keepNext/>
        <w:numPr>
          <w:ilvl w:val="0"/>
          <w:numId w:val="16"/>
        </w:numPr>
        <w:jc w:val="center"/>
        <w:outlineLvl w:val="4"/>
        <w:rPr>
          <w:b/>
          <w:bCs/>
          <w:color w:val="000000"/>
          <w:sz w:val="28"/>
          <w:szCs w:val="28"/>
        </w:rPr>
      </w:pPr>
      <w:r w:rsidRPr="0079698D">
        <w:rPr>
          <w:b/>
          <w:bCs/>
          <w:color w:val="000000"/>
          <w:sz w:val="28"/>
          <w:szCs w:val="28"/>
        </w:rPr>
        <w:t>год обучения</w:t>
      </w:r>
    </w:p>
    <w:p w:rsidR="00BE69DE" w:rsidRPr="00BC1341" w:rsidRDefault="00BE69DE" w:rsidP="003F48EF">
      <w:pPr>
        <w:jc w:val="both"/>
        <w:rPr>
          <w:b/>
          <w:iCs/>
          <w:color w:val="FF0000"/>
          <w:sz w:val="32"/>
          <w:szCs w:val="32"/>
        </w:rPr>
      </w:pPr>
    </w:p>
    <w:p w:rsidR="00BE69DE" w:rsidRPr="00BC1341" w:rsidRDefault="00BE69DE" w:rsidP="000F6DA6">
      <w:pPr>
        <w:widowControl/>
        <w:numPr>
          <w:ilvl w:val="0"/>
          <w:numId w:val="29"/>
        </w:numPr>
        <w:tabs>
          <w:tab w:val="left" w:pos="0"/>
        </w:tabs>
        <w:suppressAutoHyphens w:val="0"/>
        <w:ind w:left="0" w:firstLine="0"/>
        <w:jc w:val="both"/>
        <w:rPr>
          <w:b/>
          <w:iCs/>
          <w:color w:val="000000"/>
          <w:sz w:val="28"/>
          <w:szCs w:val="28"/>
        </w:rPr>
      </w:pPr>
      <w:r w:rsidRPr="00BC1341">
        <w:rPr>
          <w:b/>
          <w:iCs/>
          <w:color w:val="000000"/>
          <w:sz w:val="28"/>
          <w:szCs w:val="28"/>
        </w:rPr>
        <w:t>В</w:t>
      </w:r>
      <w:r>
        <w:rPr>
          <w:b/>
          <w:iCs/>
          <w:color w:val="000000"/>
          <w:sz w:val="28"/>
          <w:szCs w:val="28"/>
        </w:rPr>
        <w:t>в</w:t>
      </w:r>
      <w:r w:rsidRPr="00BC1341">
        <w:rPr>
          <w:b/>
          <w:iCs/>
          <w:color w:val="000000"/>
          <w:sz w:val="28"/>
          <w:szCs w:val="28"/>
        </w:rPr>
        <w:t>одное занятие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 xml:space="preserve"> инструктаж по технике безопасности и правилам поведения на занятиях. Планы на учебный год. Просмотр и анализ видеоматериала проведенных фольклорных праздников прошлого года.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Повторение старого репертуара</w:t>
      </w:r>
    </w:p>
    <w:p w:rsidR="00BE69DE" w:rsidRPr="0079698D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 </w:t>
      </w:r>
      <w:r w:rsidRPr="0079698D">
        <w:rPr>
          <w:b/>
          <w:color w:val="000000"/>
          <w:sz w:val="28"/>
          <w:szCs w:val="28"/>
        </w:rPr>
        <w:t>Песенный фольклор</w:t>
      </w:r>
    </w:p>
    <w:p w:rsidR="00BE69DE" w:rsidRPr="0079698D" w:rsidRDefault="00BE69DE" w:rsidP="000F6DA6">
      <w:pPr>
        <w:widowControl/>
        <w:tabs>
          <w:tab w:val="left" w:pos="0"/>
          <w:tab w:val="left" w:pos="851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 Семейно-бытовые песни, обряды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Теория: </w:t>
      </w:r>
      <w:r>
        <w:rPr>
          <w:color w:val="000000"/>
          <w:sz w:val="28"/>
          <w:szCs w:val="28"/>
        </w:rPr>
        <w:t>Семейно-бытовые песни – песни, сопровождавшие события семейной жизни и домашний быт людей. Воспитание детей в русской семье. Рождение ребенка (родильные песни, забавы, колыбельные). Младенчество (пальчиковые игры). Отрочество. Плачи и причитания. Исполнительница причитаний Мария Федосова. Причитания в русской музыке. Свадебная игра (этапы свадебной игры), свадебные  обряды, свадебные песни.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</w:t>
      </w:r>
      <w:r>
        <w:rPr>
          <w:color w:val="000000"/>
          <w:sz w:val="28"/>
          <w:szCs w:val="28"/>
        </w:rPr>
        <w:t>ие разучивание песен различных этапов детства. Разучивание свадебных песен (различных этапов свадебной игры), плачей. Просмотр видео фильмов. Встреча с исполнителями свадебных песен-носителями народных традиций.</w:t>
      </w:r>
    </w:p>
    <w:p w:rsidR="00BE69DE" w:rsidRDefault="00BE69DE" w:rsidP="000F6DA6">
      <w:pPr>
        <w:widowControl/>
        <w:tabs>
          <w:tab w:val="left" w:pos="0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Pr="0079698D">
        <w:rPr>
          <w:color w:val="000000"/>
          <w:sz w:val="28"/>
          <w:szCs w:val="28"/>
        </w:rPr>
        <w:t>Песни и обряды осеннего календарного цикла</w:t>
      </w:r>
    </w:p>
    <w:p w:rsidR="00BE69DE" w:rsidRDefault="00BE69DE" w:rsidP="000F6DA6">
      <w:pPr>
        <w:widowControl/>
        <w:tabs>
          <w:tab w:val="left" w:pos="0"/>
        </w:tabs>
        <w:suppressAutoHyphens w:val="0"/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Рождество Богородицы. Осенины (Повторение).</w:t>
      </w:r>
    </w:p>
    <w:p w:rsidR="00BE69DE" w:rsidRPr="0079698D" w:rsidRDefault="00BE69DE" w:rsidP="000F6DA6">
      <w:pPr>
        <w:widowControl/>
        <w:tabs>
          <w:tab w:val="left" w:pos="0"/>
        </w:tabs>
        <w:suppressAutoHyphens w:val="0"/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разучивание песенно-</w:t>
      </w:r>
      <w:r>
        <w:rPr>
          <w:color w:val="000000"/>
          <w:sz w:val="28"/>
          <w:szCs w:val="28"/>
        </w:rPr>
        <w:t>фольклорного материала.</w:t>
      </w:r>
    </w:p>
    <w:p w:rsidR="00BE69DE" w:rsidRPr="0079698D" w:rsidRDefault="00BE69DE" w:rsidP="000F6DA6">
      <w:pPr>
        <w:widowControl/>
        <w:tabs>
          <w:tab w:val="left" w:pos="0"/>
          <w:tab w:val="left" w:pos="993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</w:t>
      </w:r>
      <w:r w:rsidRPr="0079698D">
        <w:rPr>
          <w:color w:val="000000"/>
          <w:sz w:val="28"/>
          <w:szCs w:val="28"/>
        </w:rPr>
        <w:t>Песни и обряды зимнего календарного цикла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 xml:space="preserve"> Рождество Христово. </w:t>
      </w:r>
      <w:r>
        <w:rPr>
          <w:color w:val="000000"/>
          <w:sz w:val="28"/>
          <w:szCs w:val="28"/>
        </w:rPr>
        <w:t xml:space="preserve">Жанровое разнообразие календарных песен. Напев-формула. Мелодика календарных песен.Форма исполнения колядок. Святочные игрища. Святки в классической музыке. Масленица-праздник молодоженов, хозяйского изобилия. Масленичные гуляния. Великий пост, поминальные субботы. </w:t>
      </w:r>
    </w:p>
    <w:p w:rsidR="00BE69DE" w:rsidRPr="0079698D" w:rsidRDefault="00BE69DE" w:rsidP="000F6DA6">
      <w:pPr>
        <w:tabs>
          <w:tab w:val="left" w:pos="0"/>
          <w:tab w:val="left" w:pos="1276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</w:t>
      </w:r>
      <w:r>
        <w:rPr>
          <w:color w:val="000000"/>
          <w:sz w:val="28"/>
          <w:szCs w:val="28"/>
        </w:rPr>
        <w:t>чивание песенно-фольклорного материала. Постановка святочных игрищ, масленичных гуляний.</w:t>
      </w:r>
    </w:p>
    <w:p w:rsidR="00BE69DE" w:rsidRPr="0079698D" w:rsidRDefault="00BE69DE" w:rsidP="000F6DA6">
      <w:pPr>
        <w:widowControl/>
        <w:tabs>
          <w:tab w:val="left" w:pos="0"/>
          <w:tab w:val="left" w:pos="993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</w:t>
      </w:r>
      <w:r w:rsidRPr="0079698D">
        <w:rPr>
          <w:color w:val="000000"/>
          <w:sz w:val="28"/>
          <w:szCs w:val="28"/>
        </w:rPr>
        <w:t>Песни и обряды весеннего календарного цикла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Теория: </w:t>
      </w:r>
      <w:r>
        <w:rPr>
          <w:color w:val="000000"/>
          <w:sz w:val="28"/>
          <w:szCs w:val="28"/>
        </w:rPr>
        <w:t>Веснянки, магическая функция движения. Страстная неделя, вход Господень в Иерусалим, Пасха. Волочебные песни. Красная Горка, «качельный праздник». Георгий Победоносец, Егорий Вешний, праздник пастухов.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разучивание «веснянок», волочебных, «христовок», вьюнишных п</w:t>
      </w:r>
      <w:r>
        <w:rPr>
          <w:color w:val="000000"/>
          <w:sz w:val="28"/>
          <w:szCs w:val="28"/>
        </w:rPr>
        <w:t>есен, пасхальных игр. Проведение фольклорного праздника</w:t>
      </w:r>
      <w:r w:rsidRPr="0079698D">
        <w:rPr>
          <w:color w:val="000000"/>
          <w:sz w:val="28"/>
          <w:szCs w:val="28"/>
        </w:rPr>
        <w:t>.</w:t>
      </w:r>
    </w:p>
    <w:p w:rsidR="00BE69DE" w:rsidRPr="0079698D" w:rsidRDefault="00BE69DE" w:rsidP="000F6DA6">
      <w:pPr>
        <w:widowControl/>
        <w:tabs>
          <w:tab w:val="left" w:pos="0"/>
          <w:tab w:val="left" w:pos="993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</w:t>
      </w:r>
      <w:r w:rsidRPr="0079698D">
        <w:rPr>
          <w:color w:val="000000"/>
          <w:sz w:val="28"/>
          <w:szCs w:val="28"/>
        </w:rPr>
        <w:t>Песни и обряды весенне-летнего календарного цикла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>Кирилл и Мефодий.</w:t>
      </w:r>
      <w:r w:rsidRPr="0079698D">
        <w:rPr>
          <w:color w:val="000000"/>
          <w:sz w:val="28"/>
          <w:szCs w:val="28"/>
        </w:rPr>
        <w:t>Семик. Троица. Духов день. Купала.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разучивание семицких, купальских песен; семицко-троицкие обряды, игры. Подго</w:t>
      </w:r>
      <w:r>
        <w:rPr>
          <w:color w:val="000000"/>
          <w:sz w:val="28"/>
          <w:szCs w:val="28"/>
        </w:rPr>
        <w:t>товка к фольклорному празднику</w:t>
      </w:r>
    </w:p>
    <w:p w:rsidR="00BE69DE" w:rsidRPr="0079698D" w:rsidRDefault="00BE69DE" w:rsidP="000F6DA6">
      <w:pPr>
        <w:widowControl/>
        <w:tabs>
          <w:tab w:val="left" w:pos="0"/>
          <w:tab w:val="left" w:pos="993"/>
          <w:tab w:val="left" w:pos="1276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</w:t>
      </w:r>
      <w:r w:rsidRPr="0079698D">
        <w:rPr>
          <w:color w:val="000000"/>
          <w:sz w:val="28"/>
          <w:szCs w:val="28"/>
        </w:rPr>
        <w:t>Вокально-хоровая работа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отработка певческого дыхания, работа над звукообразованием, воспитание навыков многоголосья, обучение основам  песенной импровизации, </w:t>
      </w:r>
      <w:r w:rsidRPr="0079698D">
        <w:rPr>
          <w:color w:val="000000"/>
          <w:sz w:val="28"/>
          <w:szCs w:val="28"/>
        </w:rPr>
        <w:t>«цепное» дыхание, пение на «опоре». Хоровой строй. Работа артикуляционного аппарата.</w:t>
      </w:r>
    </w:p>
    <w:p w:rsidR="00BE69DE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работа над </w:t>
      </w:r>
      <w:r w:rsidRPr="0079698D">
        <w:rPr>
          <w:color w:val="000000"/>
          <w:sz w:val="28"/>
          <w:szCs w:val="28"/>
        </w:rPr>
        <w:t xml:space="preserve"> расширением диапаз</w:t>
      </w:r>
      <w:r>
        <w:rPr>
          <w:color w:val="000000"/>
          <w:sz w:val="28"/>
          <w:szCs w:val="28"/>
        </w:rPr>
        <w:t>она голоса, ладовой устойчивостью</w:t>
      </w:r>
      <w:r w:rsidRPr="0079698D">
        <w:rPr>
          <w:color w:val="000000"/>
          <w:sz w:val="28"/>
          <w:szCs w:val="28"/>
        </w:rPr>
        <w:t>. Пение музыкально-тренировочных упражнений с использованием учебного материала.</w:t>
      </w:r>
      <w:r>
        <w:rPr>
          <w:color w:val="000000"/>
          <w:sz w:val="28"/>
          <w:szCs w:val="28"/>
        </w:rPr>
        <w:t xml:space="preserve"> Упражнения на дыхание. Варьирование попевок. Занятия по постановке голоса индивидуально и ансамблем. Подготовка к конкурсу исполнителей народной песни.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</w:p>
    <w:p w:rsidR="00BE69DE" w:rsidRPr="00647016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3.Основы народной хореографии</w:t>
      </w:r>
    </w:p>
    <w:p w:rsidR="00BE69DE" w:rsidRPr="0079698D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использование народной хореографии при исполнении семейно-бытовых песен. Свадебные величальные хороводы, пляски</w:t>
      </w:r>
    </w:p>
    <w:p w:rsidR="00BE69DE" w:rsidRDefault="00BE69DE" w:rsidP="000F6DA6">
      <w:pPr>
        <w:tabs>
          <w:tab w:val="left" w:pos="0"/>
          <w:tab w:val="left" w:pos="993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</w:t>
      </w:r>
      <w:r w:rsidRPr="0079698D">
        <w:rPr>
          <w:color w:val="000000"/>
          <w:sz w:val="28"/>
          <w:szCs w:val="28"/>
        </w:rPr>
        <w:t>: музыкально-пространственные упражнения на координацию движений рук и ног в плясках, кадрилях. Тренировка пластики тела, моторики, эмоциональности исполнения.</w:t>
      </w:r>
      <w:r>
        <w:rPr>
          <w:color w:val="000000"/>
          <w:sz w:val="28"/>
          <w:szCs w:val="28"/>
        </w:rPr>
        <w:t xml:space="preserve"> Разучивание свадебных величальных хороводов, плясок. Работа над учебным материалом (хореографические разводки на исполняемые произведения), отработка номеров.</w:t>
      </w:r>
    </w:p>
    <w:p w:rsidR="00BE69DE" w:rsidRPr="0079698D" w:rsidRDefault="00BE69DE" w:rsidP="000F6DA6">
      <w:pPr>
        <w:tabs>
          <w:tab w:val="left" w:pos="0"/>
          <w:tab w:val="left" w:pos="993"/>
        </w:tabs>
        <w:jc w:val="both"/>
        <w:rPr>
          <w:color w:val="000000"/>
          <w:sz w:val="28"/>
          <w:szCs w:val="28"/>
        </w:rPr>
      </w:pPr>
    </w:p>
    <w:p w:rsidR="00BE69DE" w:rsidRPr="0079698D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79698D">
        <w:rPr>
          <w:b/>
          <w:color w:val="000000"/>
          <w:sz w:val="28"/>
          <w:szCs w:val="28"/>
        </w:rPr>
        <w:t>Народные инструменты</w:t>
      </w:r>
    </w:p>
    <w:p w:rsidR="00BE69DE" w:rsidRPr="0079698D" w:rsidRDefault="00BE69DE" w:rsidP="000F6DA6">
      <w:pPr>
        <w:tabs>
          <w:tab w:val="left" w:pos="0"/>
        </w:tabs>
        <w:jc w:val="both"/>
        <w:rPr>
          <w:iCs/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 xml:space="preserve">Теория: </w:t>
      </w:r>
      <w:r w:rsidRPr="0079698D">
        <w:rPr>
          <w:iCs/>
          <w:color w:val="000000"/>
          <w:sz w:val="28"/>
          <w:szCs w:val="28"/>
        </w:rPr>
        <w:t>история создания струнных инстру</w:t>
      </w:r>
      <w:r>
        <w:rPr>
          <w:iCs/>
          <w:color w:val="000000"/>
          <w:sz w:val="28"/>
          <w:szCs w:val="28"/>
        </w:rPr>
        <w:t>ментов. Способы звукоизвлечения</w:t>
      </w:r>
      <w:r w:rsidRPr="0079698D">
        <w:rPr>
          <w:iCs/>
          <w:color w:val="000000"/>
          <w:sz w:val="28"/>
          <w:szCs w:val="28"/>
        </w:rPr>
        <w:t xml:space="preserve">, приемы игры. </w:t>
      </w:r>
      <w:r>
        <w:rPr>
          <w:iCs/>
          <w:color w:val="000000"/>
          <w:sz w:val="28"/>
          <w:szCs w:val="28"/>
        </w:rPr>
        <w:t xml:space="preserve">Окарина, Жалейка. </w:t>
      </w:r>
      <w:r w:rsidRPr="0079698D">
        <w:rPr>
          <w:iCs/>
          <w:color w:val="000000"/>
          <w:sz w:val="28"/>
          <w:szCs w:val="28"/>
        </w:rPr>
        <w:t>Инструментальное сопровождение.</w:t>
      </w:r>
      <w:r w:rsidRPr="0079698D">
        <w:rPr>
          <w:iCs/>
          <w:color w:val="000000"/>
          <w:sz w:val="28"/>
          <w:szCs w:val="28"/>
        </w:rPr>
        <w:tab/>
      </w:r>
    </w:p>
    <w:p w:rsidR="00BE69DE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iCs/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Практика: </w:t>
      </w:r>
      <w:r>
        <w:rPr>
          <w:color w:val="000000"/>
          <w:sz w:val="28"/>
          <w:szCs w:val="28"/>
        </w:rPr>
        <w:t>у</w:t>
      </w:r>
      <w:r w:rsidRPr="0079698D">
        <w:rPr>
          <w:color w:val="000000"/>
          <w:sz w:val="28"/>
          <w:szCs w:val="28"/>
        </w:rPr>
        <w:t>чебно-тренировочные задания. Отработка музыкально-</w:t>
      </w:r>
      <w:r>
        <w:rPr>
          <w:color w:val="000000"/>
          <w:sz w:val="28"/>
          <w:szCs w:val="28"/>
        </w:rPr>
        <w:t xml:space="preserve">исполнительских навыков </w:t>
      </w:r>
      <w:r w:rsidRPr="0079698D">
        <w:rPr>
          <w:color w:val="000000"/>
          <w:sz w:val="28"/>
          <w:szCs w:val="28"/>
        </w:rPr>
        <w:t>с</w:t>
      </w:r>
      <w:r w:rsidRPr="0079698D">
        <w:rPr>
          <w:iCs/>
          <w:color w:val="000000"/>
          <w:sz w:val="28"/>
          <w:szCs w:val="28"/>
        </w:rPr>
        <w:t>огласно музыкального</w:t>
      </w:r>
      <w:r>
        <w:rPr>
          <w:iCs/>
          <w:color w:val="000000"/>
          <w:sz w:val="28"/>
          <w:szCs w:val="28"/>
        </w:rPr>
        <w:t xml:space="preserve"> материала основного репертуара (индивидуально, ансамблем).</w:t>
      </w:r>
    </w:p>
    <w:p w:rsidR="00BE69DE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</w:p>
    <w:p w:rsidR="00BE69DE" w:rsidRPr="00C96B6A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647016">
        <w:rPr>
          <w:b/>
          <w:color w:val="000000"/>
          <w:sz w:val="28"/>
          <w:szCs w:val="28"/>
        </w:rPr>
        <w:t>Итоговое занятие</w:t>
      </w:r>
    </w:p>
    <w:p w:rsidR="00BE69DE" w:rsidRPr="00647016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iCs/>
          <w:color w:val="000000"/>
          <w:sz w:val="28"/>
          <w:szCs w:val="28"/>
        </w:rPr>
      </w:pPr>
      <w:r w:rsidRPr="00647016">
        <w:rPr>
          <w:i/>
          <w:iCs/>
          <w:color w:val="000000"/>
          <w:sz w:val="28"/>
          <w:szCs w:val="28"/>
        </w:rPr>
        <w:t xml:space="preserve">Теория: </w:t>
      </w:r>
      <w:r w:rsidRPr="00647016">
        <w:rPr>
          <w:iCs/>
          <w:color w:val="000000"/>
          <w:sz w:val="28"/>
          <w:szCs w:val="28"/>
        </w:rPr>
        <w:t>подведение итогов за год.</w:t>
      </w:r>
    </w:p>
    <w:p w:rsidR="00BE69DE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647016">
        <w:rPr>
          <w:i/>
          <w:color w:val="000000"/>
          <w:sz w:val="28"/>
          <w:szCs w:val="28"/>
        </w:rPr>
        <w:t>Практика:</w:t>
      </w:r>
      <w:r w:rsidRPr="00647016">
        <w:rPr>
          <w:color w:val="000000"/>
          <w:sz w:val="28"/>
          <w:szCs w:val="28"/>
        </w:rPr>
        <w:t xml:space="preserve"> фольклорный праздник.</w:t>
      </w:r>
    </w:p>
    <w:p w:rsidR="00BE69DE" w:rsidRPr="00B7006F" w:rsidRDefault="00BE69DE" w:rsidP="000F6DA6">
      <w:pPr>
        <w:tabs>
          <w:tab w:val="left" w:pos="0"/>
        </w:tabs>
        <w:jc w:val="both"/>
        <w:rPr>
          <w:sz w:val="28"/>
          <w:szCs w:val="28"/>
        </w:rPr>
      </w:pPr>
    </w:p>
    <w:p w:rsidR="00BE69DE" w:rsidRDefault="00BE69DE" w:rsidP="000F6DA6">
      <w:pPr>
        <w:tabs>
          <w:tab w:val="left" w:pos="0"/>
        </w:tabs>
        <w:jc w:val="both"/>
        <w:rPr>
          <w:b/>
          <w:color w:val="000000"/>
          <w:sz w:val="28"/>
          <w:szCs w:val="28"/>
        </w:rPr>
      </w:pPr>
      <w:r w:rsidRPr="002F117D">
        <w:rPr>
          <w:b/>
          <w:color w:val="000000"/>
          <w:sz w:val="28"/>
          <w:szCs w:val="28"/>
        </w:rPr>
        <w:t>Примерный реперт</w:t>
      </w:r>
      <w:r>
        <w:rPr>
          <w:b/>
          <w:color w:val="000000"/>
          <w:sz w:val="28"/>
          <w:szCs w:val="28"/>
        </w:rPr>
        <w:t xml:space="preserve">уар 3 </w:t>
      </w:r>
      <w:r w:rsidRPr="002F117D">
        <w:rPr>
          <w:b/>
          <w:color w:val="000000"/>
          <w:sz w:val="28"/>
          <w:szCs w:val="28"/>
        </w:rPr>
        <w:t xml:space="preserve">года обучения   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Родильные песни: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«Рано, рано, трое куры пели» (Моск. обл)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Колыбельные песни: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«Бай, бай, баюшки» (Моск.обл.)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 Колыбелька скрип, да скрип»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Свадебные песни: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«Не долго веночку» (Лен. обл)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«У нас Маша душечка» (Лен. обл)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«Сине море на волнах стоит» (Лен. обл)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«Не было ветров» (Красноярский край)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«Да по речушке утенушка» (Моск. обл)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«Да кто у нас лебедин» (из р-ра хора им. Пятницкого)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«Во поле орешина» (Моск.обл.)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Календарные песни: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«Весна-красна» (Ставропольский край»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«Девка по саду гуляла» (Белгород)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«Соловка» (Белгород)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«Ой лужок»(Моск. обл.)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«Вью веночки» (Лен. обл.)</w:t>
      </w:r>
    </w:p>
    <w:p w:rsidR="00BE69DE" w:rsidRPr="00E5269C" w:rsidRDefault="00BE69DE" w:rsidP="000F6DA6">
      <w:pPr>
        <w:tabs>
          <w:tab w:val="left" w:pos="0"/>
        </w:tabs>
        <w:jc w:val="both"/>
        <w:rPr>
          <w:b/>
          <w:color w:val="FF0000"/>
          <w:sz w:val="28"/>
          <w:szCs w:val="28"/>
        </w:rPr>
      </w:pPr>
    </w:p>
    <w:p w:rsidR="00BE69DE" w:rsidRPr="004965A5" w:rsidRDefault="00BE69DE" w:rsidP="004965A5">
      <w:pPr>
        <w:spacing w:before="240" w:after="60"/>
        <w:jc w:val="center"/>
        <w:outlineLvl w:val="7"/>
        <w:rPr>
          <w:b/>
          <w:iCs/>
          <w:color w:val="000000"/>
          <w:sz w:val="36"/>
          <w:szCs w:val="36"/>
        </w:rPr>
      </w:pPr>
      <w:r>
        <w:rPr>
          <w:b/>
          <w:iCs/>
          <w:color w:val="000000"/>
          <w:sz w:val="36"/>
          <w:szCs w:val="36"/>
        </w:rPr>
        <w:t>4</w:t>
      </w:r>
      <w:r w:rsidRPr="00647016">
        <w:rPr>
          <w:b/>
          <w:iCs/>
          <w:color w:val="000000"/>
          <w:sz w:val="36"/>
          <w:szCs w:val="36"/>
        </w:rPr>
        <w:t xml:space="preserve"> год обучения</w:t>
      </w:r>
    </w:p>
    <w:p w:rsidR="00BE69DE" w:rsidRPr="00647016" w:rsidRDefault="00BE69DE" w:rsidP="00F33130">
      <w:pPr>
        <w:jc w:val="center"/>
        <w:rPr>
          <w:b/>
          <w:bCs/>
          <w:color w:val="000000"/>
          <w:sz w:val="32"/>
          <w:szCs w:val="32"/>
        </w:rPr>
      </w:pPr>
      <w:r w:rsidRPr="00647016">
        <w:rPr>
          <w:b/>
          <w:bCs/>
          <w:color w:val="000000"/>
          <w:sz w:val="32"/>
          <w:szCs w:val="32"/>
        </w:rPr>
        <w:t>Задачи</w:t>
      </w:r>
    </w:p>
    <w:p w:rsidR="00BE69DE" w:rsidRPr="00647016" w:rsidRDefault="00BE69DE" w:rsidP="00F33130">
      <w:pPr>
        <w:jc w:val="both"/>
        <w:rPr>
          <w:b/>
          <w:i/>
          <w:iCs/>
          <w:color w:val="000000"/>
          <w:sz w:val="28"/>
          <w:szCs w:val="28"/>
        </w:rPr>
      </w:pPr>
    </w:p>
    <w:p w:rsidR="00BE69DE" w:rsidRPr="00647016" w:rsidRDefault="00BE69DE" w:rsidP="00F33130">
      <w:pPr>
        <w:jc w:val="both"/>
        <w:rPr>
          <w:b/>
          <w:i/>
          <w:iCs/>
          <w:color w:val="000000"/>
          <w:sz w:val="28"/>
          <w:szCs w:val="28"/>
        </w:rPr>
      </w:pPr>
      <w:r w:rsidRPr="00647016">
        <w:rPr>
          <w:b/>
          <w:i/>
          <w:iCs/>
          <w:color w:val="000000"/>
          <w:sz w:val="28"/>
          <w:szCs w:val="28"/>
        </w:rPr>
        <w:t>Образовательные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647016">
        <w:rPr>
          <w:iCs/>
          <w:color w:val="000000"/>
          <w:sz w:val="28"/>
          <w:szCs w:val="28"/>
        </w:rPr>
        <w:t>п</w:t>
      </w:r>
      <w:r>
        <w:rPr>
          <w:iCs/>
          <w:color w:val="000000"/>
          <w:sz w:val="28"/>
          <w:szCs w:val="28"/>
        </w:rPr>
        <w:t>ознакомить с жанровым разнообразием русского песенного фольклора.</w:t>
      </w:r>
    </w:p>
    <w:p w:rsidR="00BE69DE" w:rsidRPr="002E3A6D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научить петь на 3 и более голосов, в т.ч. и без сопровождения.</w:t>
      </w:r>
    </w:p>
    <w:p w:rsidR="00BE69DE" w:rsidRPr="00BC1341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Научить петь на 2 и более голосов без сопровождения.</w:t>
      </w:r>
    </w:p>
    <w:p w:rsidR="00BE69DE" w:rsidRPr="00BC1341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BC1341">
        <w:rPr>
          <w:sz w:val="28"/>
          <w:szCs w:val="28"/>
          <w:lang w:eastAsia="ar-SA"/>
        </w:rPr>
        <w:t>научить</w:t>
      </w:r>
      <w:r>
        <w:rPr>
          <w:sz w:val="28"/>
          <w:szCs w:val="28"/>
          <w:lang w:eastAsia="ar-SA"/>
        </w:rPr>
        <w:t xml:space="preserve"> распространенным хороводам и пляскам Северо-Запада</w:t>
      </w:r>
      <w:r w:rsidRPr="00BC1341">
        <w:rPr>
          <w:sz w:val="28"/>
          <w:szCs w:val="28"/>
          <w:lang w:eastAsia="ar-SA"/>
        </w:rPr>
        <w:t>;</w:t>
      </w:r>
    </w:p>
    <w:p w:rsidR="00BE69DE" w:rsidRPr="00BC1341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закрепить умение  исполнять</w:t>
      </w:r>
      <w:r w:rsidRPr="00BC1341">
        <w:rPr>
          <w:iCs/>
          <w:color w:val="000000"/>
          <w:sz w:val="28"/>
          <w:szCs w:val="28"/>
        </w:rPr>
        <w:t xml:space="preserve"> музыкальное сопровождение на простых русских народных инструментах;</w:t>
      </w:r>
    </w:p>
    <w:p w:rsidR="00BE69DE" w:rsidRPr="00BC1341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научить приемам народного</w:t>
      </w:r>
      <w:r w:rsidRPr="00BC1341">
        <w:rPr>
          <w:iCs/>
          <w:color w:val="000000"/>
          <w:sz w:val="28"/>
          <w:szCs w:val="28"/>
        </w:rPr>
        <w:t xml:space="preserve"> звукообразования;</w:t>
      </w:r>
    </w:p>
    <w:p w:rsidR="00BE69DE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336B8E">
        <w:rPr>
          <w:iCs/>
          <w:color w:val="000000"/>
          <w:sz w:val="28"/>
          <w:szCs w:val="28"/>
        </w:rPr>
        <w:t>научить</w:t>
      </w:r>
      <w:r>
        <w:rPr>
          <w:iCs/>
          <w:color w:val="000000"/>
          <w:sz w:val="28"/>
          <w:szCs w:val="28"/>
        </w:rPr>
        <w:t>народно-певческим приемам выразительност</w:t>
      </w:r>
      <w:r w:rsidRPr="00336B8E">
        <w:rPr>
          <w:iCs/>
          <w:color w:val="000000"/>
          <w:sz w:val="28"/>
          <w:szCs w:val="28"/>
        </w:rPr>
        <w:t>и</w:t>
      </w:r>
      <w:r>
        <w:rPr>
          <w:iCs/>
          <w:color w:val="000000"/>
          <w:sz w:val="28"/>
          <w:szCs w:val="28"/>
        </w:rPr>
        <w:t>;</w:t>
      </w:r>
    </w:p>
    <w:p w:rsidR="00BE69DE" w:rsidRPr="002E3A6D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научить основам импровизации в пении;</w:t>
      </w:r>
    </w:p>
    <w:p w:rsidR="00BE69DE" w:rsidRPr="00647016" w:rsidRDefault="00BE69DE" w:rsidP="00F33130">
      <w:pPr>
        <w:tabs>
          <w:tab w:val="left" w:pos="1134"/>
        </w:tabs>
        <w:jc w:val="both"/>
        <w:rPr>
          <w:iCs/>
          <w:color w:val="000000"/>
          <w:sz w:val="28"/>
          <w:szCs w:val="28"/>
        </w:rPr>
      </w:pPr>
      <w:r w:rsidRPr="00647016">
        <w:rPr>
          <w:b/>
          <w:bCs/>
          <w:i/>
          <w:color w:val="000000"/>
          <w:kern w:val="32"/>
          <w:sz w:val="28"/>
          <w:szCs w:val="28"/>
        </w:rPr>
        <w:t>Развивающие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рас</w:t>
      </w:r>
      <w:r>
        <w:rPr>
          <w:color w:val="000000"/>
          <w:sz w:val="28"/>
          <w:szCs w:val="28"/>
        </w:rPr>
        <w:t>ширить знания о жанрах русского песенного фольклора, их зависимости  от годового земледельческого круга.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</w:t>
      </w:r>
      <w:r w:rsidRPr="00647016">
        <w:rPr>
          <w:color w:val="000000"/>
          <w:sz w:val="28"/>
          <w:szCs w:val="28"/>
        </w:rPr>
        <w:t>ь творческие способности;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развить внимательность, фантазию;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 w:rsidRPr="00647016">
        <w:rPr>
          <w:bCs/>
          <w:color w:val="000000"/>
          <w:sz w:val="28"/>
          <w:szCs w:val="28"/>
        </w:rPr>
        <w:t>развить полученные навыки игры на русских народных ин</w:t>
      </w:r>
      <w:r>
        <w:rPr>
          <w:bCs/>
          <w:color w:val="000000"/>
          <w:sz w:val="28"/>
          <w:szCs w:val="28"/>
        </w:rPr>
        <w:t>струментах (деревянных ударных, струнных,</w:t>
      </w:r>
      <w:r w:rsidRPr="00647016">
        <w:rPr>
          <w:bCs/>
          <w:color w:val="000000"/>
          <w:sz w:val="28"/>
          <w:szCs w:val="28"/>
        </w:rPr>
        <w:t xml:space="preserve"> духовых);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развить навыки сольного исполнительства;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разви</w:t>
      </w:r>
      <w:r>
        <w:rPr>
          <w:color w:val="000000"/>
          <w:sz w:val="28"/>
          <w:szCs w:val="28"/>
        </w:rPr>
        <w:t>ть вокальный слух, певческий</w:t>
      </w:r>
      <w:r w:rsidRPr="00647016">
        <w:rPr>
          <w:color w:val="000000"/>
          <w:sz w:val="28"/>
          <w:szCs w:val="28"/>
        </w:rPr>
        <w:t xml:space="preserve"> гол</w:t>
      </w:r>
      <w:r>
        <w:rPr>
          <w:color w:val="000000"/>
          <w:sz w:val="28"/>
          <w:szCs w:val="28"/>
        </w:rPr>
        <w:t>ос</w:t>
      </w:r>
      <w:r w:rsidRPr="00647016">
        <w:rPr>
          <w:color w:val="000000"/>
          <w:sz w:val="28"/>
          <w:szCs w:val="28"/>
        </w:rPr>
        <w:t>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</w:t>
      </w:r>
      <w:r w:rsidRPr="00647016">
        <w:rPr>
          <w:color w:val="000000"/>
          <w:sz w:val="28"/>
          <w:szCs w:val="28"/>
        </w:rPr>
        <w:t>ь навык вокально-хорового пения в народной манере;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развить интерес учащегося к самому себе как субъекту культуры;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развить умение пользоваться микрофоном при исполнении произведений с сопровождением.</w:t>
      </w:r>
    </w:p>
    <w:p w:rsidR="00BE69DE" w:rsidRPr="00647016" w:rsidRDefault="00BE69DE" w:rsidP="00F33130">
      <w:pPr>
        <w:jc w:val="both"/>
        <w:rPr>
          <w:b/>
          <w:color w:val="000000"/>
          <w:sz w:val="28"/>
          <w:szCs w:val="28"/>
        </w:rPr>
      </w:pPr>
      <w:r w:rsidRPr="00647016">
        <w:rPr>
          <w:b/>
          <w:i/>
          <w:iCs/>
          <w:color w:val="000000"/>
          <w:sz w:val="28"/>
          <w:szCs w:val="28"/>
        </w:rPr>
        <w:t>Воспитательные</w:t>
      </w:r>
    </w:p>
    <w:p w:rsidR="00BE69DE" w:rsidRPr="00C97971" w:rsidRDefault="00BE69DE" w:rsidP="00F33130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пробудить</w:t>
      </w:r>
      <w:r w:rsidRPr="00647016">
        <w:rPr>
          <w:bCs/>
          <w:color w:val="000000"/>
          <w:sz w:val="28"/>
          <w:szCs w:val="28"/>
        </w:rPr>
        <w:t>любовь и уважение к русской истории, культуре, традициям и обычаям;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bCs/>
          <w:color w:val="000000"/>
          <w:sz w:val="28"/>
          <w:szCs w:val="28"/>
        </w:rPr>
        <w:t>пробудить желание в участии сохранения традиционной культуры;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воспитать чувство</w:t>
      </w:r>
      <w:r w:rsidRPr="00647016">
        <w:rPr>
          <w:color w:val="000000"/>
          <w:sz w:val="28"/>
          <w:szCs w:val="28"/>
          <w:lang w:eastAsia="ar-SA"/>
        </w:rPr>
        <w:t xml:space="preserve"> патриотизма;</w:t>
      </w:r>
    </w:p>
    <w:p w:rsidR="00BE69DE" w:rsidRPr="00647016" w:rsidRDefault="00BE69DE" w:rsidP="00F33130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 w:rsidRPr="00647016">
        <w:rPr>
          <w:color w:val="000000"/>
          <w:sz w:val="28"/>
          <w:szCs w:val="28"/>
          <w:lang w:eastAsia="ar-SA"/>
        </w:rPr>
        <w:t>воспитать эмоциональную отзывчивость, способность к сопереживанию, доброжелательность.</w:t>
      </w:r>
    </w:p>
    <w:p w:rsidR="00BE69DE" w:rsidRPr="00647016" w:rsidRDefault="00BE69DE" w:rsidP="00F33130">
      <w:pPr>
        <w:jc w:val="both"/>
        <w:rPr>
          <w:b/>
          <w:color w:val="000000"/>
          <w:sz w:val="28"/>
          <w:szCs w:val="28"/>
        </w:rPr>
      </w:pPr>
      <w:r w:rsidRPr="00647016">
        <w:rPr>
          <w:b/>
          <w:color w:val="000000"/>
          <w:sz w:val="28"/>
          <w:szCs w:val="28"/>
        </w:rPr>
        <w:t>Ожидаемые результаты</w:t>
      </w:r>
    </w:p>
    <w:p w:rsidR="00BE69DE" w:rsidRPr="00647016" w:rsidRDefault="00BE69DE" w:rsidP="00F3313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концу четвертого</w:t>
      </w:r>
      <w:r w:rsidRPr="00647016">
        <w:rPr>
          <w:color w:val="000000"/>
          <w:sz w:val="28"/>
          <w:szCs w:val="28"/>
        </w:rPr>
        <w:t xml:space="preserve"> года обучения учащиеся будут:</w:t>
      </w:r>
    </w:p>
    <w:p w:rsidR="00BE69DE" w:rsidRPr="00647016" w:rsidRDefault="00BE69DE" w:rsidP="00F33130">
      <w:pPr>
        <w:numPr>
          <w:ilvl w:val="0"/>
          <w:numId w:val="15"/>
        </w:numPr>
        <w:tabs>
          <w:tab w:val="left" w:pos="1134"/>
        </w:tabs>
        <w:ind w:firstLine="131"/>
        <w:jc w:val="both"/>
        <w:rPr>
          <w:color w:val="000000"/>
          <w:sz w:val="28"/>
          <w:szCs w:val="28"/>
        </w:rPr>
      </w:pPr>
      <w:r w:rsidRPr="00647016">
        <w:rPr>
          <w:iCs/>
          <w:color w:val="000000"/>
          <w:sz w:val="28"/>
          <w:szCs w:val="28"/>
        </w:rPr>
        <w:t>знать</w:t>
      </w:r>
      <w:r>
        <w:rPr>
          <w:iCs/>
          <w:color w:val="000000"/>
          <w:sz w:val="28"/>
          <w:szCs w:val="28"/>
        </w:rPr>
        <w:t xml:space="preserve">основные </w:t>
      </w:r>
      <w:r w:rsidRPr="00647016">
        <w:rPr>
          <w:iCs/>
          <w:color w:val="000000"/>
          <w:sz w:val="28"/>
          <w:szCs w:val="28"/>
        </w:rPr>
        <w:t>ж</w:t>
      </w:r>
      <w:r>
        <w:rPr>
          <w:iCs/>
          <w:color w:val="000000"/>
          <w:sz w:val="28"/>
          <w:szCs w:val="28"/>
        </w:rPr>
        <w:t>анры русского песенного фольклора</w:t>
      </w:r>
    </w:p>
    <w:p w:rsidR="00BE69DE" w:rsidRPr="00731718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  <w:lang w:eastAsia="ar-SA"/>
        </w:rPr>
        <w:t>смогутисполнитьхороводы и пляски;</w:t>
      </w:r>
    </w:p>
    <w:p w:rsidR="00BE69DE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смогутисполнять</w:t>
      </w:r>
      <w:r w:rsidRPr="00BC1341">
        <w:rPr>
          <w:iCs/>
          <w:color w:val="000000"/>
          <w:sz w:val="28"/>
          <w:szCs w:val="28"/>
        </w:rPr>
        <w:t xml:space="preserve"> музыкал</w:t>
      </w:r>
      <w:r>
        <w:rPr>
          <w:iCs/>
          <w:color w:val="000000"/>
          <w:sz w:val="28"/>
          <w:szCs w:val="28"/>
        </w:rPr>
        <w:t>ьно</w:t>
      </w:r>
      <w:r w:rsidRPr="00BC1341">
        <w:rPr>
          <w:iCs/>
          <w:color w:val="000000"/>
          <w:sz w:val="28"/>
          <w:szCs w:val="28"/>
        </w:rPr>
        <w:t>е сопровождение на простых русских народных инструментах;</w:t>
      </w:r>
    </w:p>
    <w:p w:rsidR="00BE69DE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 исполнять</w:t>
      </w:r>
      <w:r w:rsidRPr="00097EFB">
        <w:rPr>
          <w:iCs/>
          <w:color w:val="000000"/>
          <w:sz w:val="28"/>
          <w:szCs w:val="28"/>
        </w:rPr>
        <w:t xml:space="preserve"> двухголосный</w:t>
      </w:r>
      <w:r>
        <w:rPr>
          <w:iCs/>
          <w:color w:val="000000"/>
          <w:sz w:val="28"/>
          <w:szCs w:val="28"/>
        </w:rPr>
        <w:t xml:space="preserve"> и трехголосный</w:t>
      </w:r>
      <w:r w:rsidRPr="00097EFB">
        <w:rPr>
          <w:iCs/>
          <w:color w:val="000000"/>
          <w:sz w:val="28"/>
          <w:szCs w:val="28"/>
        </w:rPr>
        <w:t xml:space="preserve"> фольклорный песенный </w:t>
      </w:r>
      <w:r>
        <w:rPr>
          <w:iCs/>
          <w:color w:val="000000"/>
          <w:sz w:val="28"/>
          <w:szCs w:val="28"/>
        </w:rPr>
        <w:t>материал, в т.ч. и без сопровождения.</w:t>
      </w:r>
    </w:p>
    <w:p w:rsidR="00BE69DE" w:rsidRPr="00097EFB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 импровизировать при исполнении песенного материала.</w:t>
      </w:r>
    </w:p>
    <w:p w:rsidR="00BE69DE" w:rsidRPr="00731718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расширят кругозор </w:t>
      </w:r>
      <w:r w:rsidRPr="00731718">
        <w:rPr>
          <w:color w:val="000000"/>
          <w:sz w:val="28"/>
          <w:szCs w:val="28"/>
        </w:rPr>
        <w:t>о природных явлениях, отраженных в обрядах и праздниках</w:t>
      </w:r>
      <w:r w:rsidRPr="00731718">
        <w:rPr>
          <w:i/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о зависимости времени исполнения русских народных песен  от годового земледельческого круга;</w:t>
      </w:r>
    </w:p>
    <w:p w:rsidR="00BE69DE" w:rsidRPr="000A6EA7" w:rsidRDefault="00BE69DE" w:rsidP="00F33130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будут проявлять творческий интерес к занятиям</w:t>
      </w:r>
      <w:r w:rsidRPr="00731718">
        <w:rPr>
          <w:color w:val="000000"/>
          <w:sz w:val="28"/>
          <w:szCs w:val="28"/>
        </w:rPr>
        <w:t>;</w:t>
      </w:r>
      <w:r w:rsidRPr="000A6EA7">
        <w:rPr>
          <w:bCs/>
          <w:color w:val="000000"/>
          <w:sz w:val="28"/>
          <w:szCs w:val="28"/>
        </w:rPr>
        <w:t>любовь и уважение к русской истории, культуре, традициям и обычаям;</w:t>
      </w:r>
    </w:p>
    <w:p w:rsidR="00BE69DE" w:rsidRDefault="00BE69DE" w:rsidP="004965A5">
      <w:pPr>
        <w:spacing w:before="240" w:after="60"/>
        <w:outlineLvl w:val="7"/>
        <w:rPr>
          <w:b/>
          <w:iCs/>
          <w:color w:val="000000"/>
          <w:sz w:val="32"/>
          <w:szCs w:val="32"/>
        </w:rPr>
      </w:pPr>
    </w:p>
    <w:p w:rsidR="00BE69DE" w:rsidRPr="00BC1341" w:rsidRDefault="00BE69DE" w:rsidP="00F33130">
      <w:pPr>
        <w:spacing w:before="240" w:after="60"/>
        <w:jc w:val="center"/>
        <w:outlineLvl w:val="7"/>
        <w:rPr>
          <w:b/>
          <w:iCs/>
          <w:color w:val="000000"/>
          <w:sz w:val="32"/>
          <w:szCs w:val="32"/>
        </w:rPr>
      </w:pPr>
      <w:r w:rsidRPr="00BC1341">
        <w:rPr>
          <w:b/>
          <w:iCs/>
          <w:color w:val="000000"/>
          <w:sz w:val="32"/>
          <w:szCs w:val="32"/>
        </w:rPr>
        <w:t>Учебно-тематический план</w:t>
      </w:r>
    </w:p>
    <w:p w:rsidR="00BE69DE" w:rsidRPr="00BC1341" w:rsidRDefault="00BE69DE" w:rsidP="00F33130">
      <w:pPr>
        <w:ind w:left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BC1341">
        <w:rPr>
          <w:b/>
          <w:bCs/>
          <w:color w:val="000000"/>
          <w:sz w:val="28"/>
          <w:szCs w:val="28"/>
        </w:rPr>
        <w:t xml:space="preserve"> год обучения</w:t>
      </w:r>
    </w:p>
    <w:p w:rsidR="00BE69DE" w:rsidRPr="00BC1341" w:rsidRDefault="00BE69DE" w:rsidP="00F33130">
      <w:pPr>
        <w:ind w:left="360"/>
        <w:jc w:val="both"/>
        <w:rPr>
          <w:color w:val="000000"/>
          <w:sz w:val="28"/>
          <w:szCs w:val="28"/>
        </w:rPr>
      </w:pPr>
    </w:p>
    <w:tbl>
      <w:tblPr>
        <w:tblW w:w="96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"/>
        <w:gridCol w:w="2881"/>
        <w:gridCol w:w="1134"/>
        <w:gridCol w:w="6"/>
        <w:gridCol w:w="1323"/>
        <w:gridCol w:w="1285"/>
        <w:gridCol w:w="2552"/>
      </w:tblGrid>
      <w:tr w:rsidR="00BE69DE" w:rsidRPr="00BC1341" w:rsidTr="008D6B62">
        <w:trPr>
          <w:cantSplit/>
          <w:jc w:val="center"/>
        </w:trPr>
        <w:tc>
          <w:tcPr>
            <w:tcW w:w="478" w:type="dxa"/>
            <w:vMerge w:val="restart"/>
          </w:tcPr>
          <w:p w:rsidR="00BE69DE" w:rsidRPr="00BC1341" w:rsidRDefault="00BE69DE" w:rsidP="004C3A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2881" w:type="dxa"/>
            <w:vMerge w:val="restart"/>
            <w:vAlign w:val="center"/>
          </w:tcPr>
          <w:p w:rsidR="00BE69DE" w:rsidRPr="00BC1341" w:rsidRDefault="00BE69DE" w:rsidP="004C3A0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Название раздела, тем</w:t>
            </w:r>
          </w:p>
        </w:tc>
        <w:tc>
          <w:tcPr>
            <w:tcW w:w="3748" w:type="dxa"/>
            <w:gridSpan w:val="4"/>
          </w:tcPr>
          <w:p w:rsidR="00BE69DE" w:rsidRPr="00BC1341" w:rsidRDefault="00BE69DE" w:rsidP="004C3A0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552" w:type="dxa"/>
            <w:vMerge w:val="restart"/>
          </w:tcPr>
          <w:p w:rsidR="00BE69DE" w:rsidRPr="00BC1341" w:rsidRDefault="00BE69DE" w:rsidP="00676E3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8D6B62">
        <w:trPr>
          <w:cantSplit/>
          <w:jc w:val="center"/>
        </w:trPr>
        <w:tc>
          <w:tcPr>
            <w:tcW w:w="478" w:type="dxa"/>
            <w:vMerge/>
            <w:vAlign w:val="center"/>
          </w:tcPr>
          <w:p w:rsidR="00BE69DE" w:rsidRPr="00BC1341" w:rsidRDefault="00BE69DE" w:rsidP="004C3A08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81" w:type="dxa"/>
            <w:vMerge/>
            <w:vAlign w:val="center"/>
          </w:tcPr>
          <w:p w:rsidR="00BE69DE" w:rsidRPr="00BC1341" w:rsidRDefault="00BE69DE" w:rsidP="004C3A08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69DE" w:rsidRPr="00BC1341" w:rsidRDefault="00BE69DE" w:rsidP="004C3A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329" w:type="dxa"/>
            <w:gridSpan w:val="2"/>
          </w:tcPr>
          <w:p w:rsidR="00BE69DE" w:rsidRPr="00BC1341" w:rsidRDefault="00BE69DE" w:rsidP="004C3A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285" w:type="dxa"/>
          </w:tcPr>
          <w:p w:rsidR="00BE69DE" w:rsidRPr="00BC1341" w:rsidRDefault="00BE69DE" w:rsidP="004C3A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552" w:type="dxa"/>
            <w:vMerge/>
          </w:tcPr>
          <w:p w:rsidR="00BE69DE" w:rsidRPr="00BC1341" w:rsidRDefault="00BE69DE" w:rsidP="00676E34">
            <w:pPr>
              <w:jc w:val="both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4C3A08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81" w:type="dxa"/>
          </w:tcPr>
          <w:p w:rsidR="00BE69DE" w:rsidRPr="00BC1341" w:rsidRDefault="00BE69DE" w:rsidP="004C3A08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329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85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552" w:type="dxa"/>
          </w:tcPr>
          <w:p w:rsidR="00BE69DE" w:rsidRPr="000F6DA6" w:rsidRDefault="00BE69DE" w:rsidP="00676E3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4C3A08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81" w:type="dxa"/>
          </w:tcPr>
          <w:p w:rsidR="00BE69DE" w:rsidRPr="00BC1341" w:rsidRDefault="00BE69DE" w:rsidP="006B2BC3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Песенный фольклор</w:t>
            </w:r>
          </w:p>
        </w:tc>
        <w:tc>
          <w:tcPr>
            <w:tcW w:w="1140" w:type="dxa"/>
            <w:gridSpan w:val="2"/>
          </w:tcPr>
          <w:p w:rsidR="00BE69DE" w:rsidRPr="000F6DA6" w:rsidRDefault="00BE69DE" w:rsidP="000F6DA6">
            <w:pPr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153</w:t>
            </w:r>
          </w:p>
        </w:tc>
        <w:tc>
          <w:tcPr>
            <w:tcW w:w="1323" w:type="dxa"/>
          </w:tcPr>
          <w:p w:rsidR="00BE69DE" w:rsidRPr="000F6DA6" w:rsidRDefault="00BE69DE" w:rsidP="00676E34">
            <w:pPr>
              <w:ind w:left="336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33,5</w:t>
            </w:r>
          </w:p>
        </w:tc>
        <w:tc>
          <w:tcPr>
            <w:tcW w:w="1285" w:type="dxa"/>
          </w:tcPr>
          <w:p w:rsidR="00BE69DE" w:rsidRPr="000F6DA6" w:rsidRDefault="00BE69DE" w:rsidP="00676E34">
            <w:pPr>
              <w:ind w:left="684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119,5</w:t>
            </w:r>
          </w:p>
        </w:tc>
        <w:tc>
          <w:tcPr>
            <w:tcW w:w="2552" w:type="dxa"/>
          </w:tcPr>
          <w:p w:rsidR="00BE69DE" w:rsidRPr="000F6DA6" w:rsidRDefault="00BE69DE" w:rsidP="00676E34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cantSplit/>
          <w:jc w:val="center"/>
        </w:trPr>
        <w:tc>
          <w:tcPr>
            <w:tcW w:w="3359" w:type="dxa"/>
            <w:gridSpan w:val="2"/>
          </w:tcPr>
          <w:p w:rsidR="00BE69DE" w:rsidRPr="00BC1341" w:rsidRDefault="00BE69DE" w:rsidP="004C3A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2.1.Эпические песни и сказы, былины, духовные стихи.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6,5</w:t>
            </w:r>
          </w:p>
        </w:tc>
        <w:tc>
          <w:tcPr>
            <w:tcW w:w="1329" w:type="dxa"/>
            <w:gridSpan w:val="2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1,5</w:t>
            </w:r>
          </w:p>
        </w:tc>
        <w:tc>
          <w:tcPr>
            <w:tcW w:w="1285" w:type="dxa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552" w:type="dxa"/>
          </w:tcPr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Праздники народного календаря (осень – скоморошины, былины; рождество – духовные стихи)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359" w:type="dxa"/>
            <w:gridSpan w:val="2"/>
          </w:tcPr>
          <w:p w:rsidR="00BE69DE" w:rsidRPr="00BC1341" w:rsidRDefault="00BE69DE" w:rsidP="004C3A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2.2.Исторические песни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329" w:type="dxa"/>
            <w:gridSpan w:val="2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285" w:type="dxa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552" w:type="dxa"/>
          </w:tcPr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Открытое занятие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359" w:type="dxa"/>
            <w:gridSpan w:val="2"/>
          </w:tcPr>
          <w:p w:rsidR="00BE69DE" w:rsidRPr="00BC1341" w:rsidRDefault="00BE69DE" w:rsidP="004C3A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2.3.Протяжная лирическая песня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18</w:t>
            </w:r>
          </w:p>
        </w:tc>
        <w:tc>
          <w:tcPr>
            <w:tcW w:w="1329" w:type="dxa"/>
            <w:gridSpan w:val="2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85" w:type="dxa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2552" w:type="dxa"/>
          </w:tcPr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Вечерки (хоровое и ансамблевое исполнение песен)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359" w:type="dxa"/>
            <w:gridSpan w:val="2"/>
          </w:tcPr>
          <w:p w:rsidR="00BE69DE" w:rsidRPr="00BC1341" w:rsidRDefault="00BE69DE" w:rsidP="004C3A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2.4.Хороводные, вечерошние песни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329" w:type="dxa"/>
            <w:gridSpan w:val="2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85" w:type="dxa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Праздники народного календаря (красная Горка)-ансамблевое и хоровое исполнение песен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359" w:type="dxa"/>
            <w:gridSpan w:val="2"/>
          </w:tcPr>
          <w:p w:rsidR="00BE69DE" w:rsidRDefault="00BE69DE" w:rsidP="004C3A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2.5.Плясовые, шуточные песни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1329" w:type="dxa"/>
            <w:gridSpan w:val="2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85" w:type="dxa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552" w:type="dxa"/>
          </w:tcPr>
          <w:p w:rsidR="00BE69DE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Народное гуляние</w:t>
            </w:r>
          </w:p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(масленица)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359" w:type="dxa"/>
            <w:gridSpan w:val="2"/>
          </w:tcPr>
          <w:p w:rsidR="00BE69DE" w:rsidRDefault="00BE69DE" w:rsidP="004C3A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2.6. Частушка.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329" w:type="dxa"/>
            <w:gridSpan w:val="2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85" w:type="dxa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552" w:type="dxa"/>
          </w:tcPr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Конкурс исполнителей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359" w:type="dxa"/>
            <w:gridSpan w:val="2"/>
          </w:tcPr>
          <w:p w:rsidR="00BE69DE" w:rsidRDefault="00BE69DE" w:rsidP="004C3A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2.7. Современные народные песни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329" w:type="dxa"/>
            <w:gridSpan w:val="2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85" w:type="dxa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52" w:type="dxa"/>
          </w:tcPr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Концерт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359" w:type="dxa"/>
            <w:gridSpan w:val="2"/>
          </w:tcPr>
          <w:p w:rsidR="00BE69DE" w:rsidRPr="00BC1341" w:rsidRDefault="00BE69DE" w:rsidP="004C3A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2.8..</w:t>
            </w:r>
            <w:r w:rsidRPr="00BC1341">
              <w:rPr>
                <w:i/>
                <w:color w:val="000000"/>
                <w:sz w:val="28"/>
                <w:szCs w:val="28"/>
              </w:rPr>
              <w:t>Вокально-хоровая работа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81,5</w:t>
            </w:r>
          </w:p>
        </w:tc>
        <w:tc>
          <w:tcPr>
            <w:tcW w:w="1329" w:type="dxa"/>
            <w:gridSpan w:val="2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85" w:type="dxa"/>
          </w:tcPr>
          <w:p w:rsidR="00BE69DE" w:rsidRPr="00BC1341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72,5</w:t>
            </w:r>
          </w:p>
        </w:tc>
        <w:tc>
          <w:tcPr>
            <w:tcW w:w="2552" w:type="dxa"/>
          </w:tcPr>
          <w:p w:rsidR="00BE69DE" w:rsidRPr="00BC1341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Сольное, ансамблевое и хоровое исполнение песен (согласно программе)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4C3A0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81" w:type="dxa"/>
          </w:tcPr>
          <w:p w:rsidR="00BE69DE" w:rsidRPr="00BC1341" w:rsidRDefault="00BE69DE" w:rsidP="004C3A08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Основы народной хореографии</w:t>
            </w:r>
          </w:p>
        </w:tc>
        <w:tc>
          <w:tcPr>
            <w:tcW w:w="113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1329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85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18</w:t>
            </w:r>
          </w:p>
        </w:tc>
        <w:tc>
          <w:tcPr>
            <w:tcW w:w="2552" w:type="dxa"/>
          </w:tcPr>
          <w:p w:rsidR="00BE69DE" w:rsidRPr="00526B57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Исполнение народных плясок, хороводов, разводок при проведении праздников и открытых уроков.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4C3A0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81" w:type="dxa"/>
          </w:tcPr>
          <w:p w:rsidR="00BE69DE" w:rsidRPr="00BC1341" w:rsidRDefault="00BE69DE" w:rsidP="004C3A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Народные инструменты</w:t>
            </w:r>
          </w:p>
        </w:tc>
        <w:tc>
          <w:tcPr>
            <w:tcW w:w="113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1329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85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29</w:t>
            </w:r>
          </w:p>
        </w:tc>
        <w:tc>
          <w:tcPr>
            <w:tcW w:w="2552" w:type="dxa"/>
          </w:tcPr>
          <w:p w:rsidR="00BE69DE" w:rsidRPr="00526B57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 w:rsidRPr="00526B57">
              <w:rPr>
                <w:color w:val="000000"/>
                <w:sz w:val="28"/>
                <w:szCs w:val="28"/>
              </w:rPr>
              <w:t>Сольное исполнение наигрышей на народных инструментах.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4C3A0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81" w:type="dxa"/>
          </w:tcPr>
          <w:p w:rsidR="00BE69DE" w:rsidRPr="00BC1341" w:rsidRDefault="00BE69DE" w:rsidP="004C3A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329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85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BE69DE" w:rsidRPr="00526B57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 w:rsidRPr="00526B57">
              <w:rPr>
                <w:color w:val="000000"/>
                <w:sz w:val="28"/>
                <w:szCs w:val="28"/>
              </w:rPr>
              <w:t>Районный праздник народных хоров и фольклорных ансамблей.</w:t>
            </w:r>
          </w:p>
        </w:tc>
      </w:tr>
      <w:tr w:rsidR="00BE69DE" w:rsidRPr="000F6DA6" w:rsidTr="00676E34">
        <w:trPr>
          <w:cantSplit/>
          <w:jc w:val="center"/>
        </w:trPr>
        <w:tc>
          <w:tcPr>
            <w:tcW w:w="3359" w:type="dxa"/>
            <w:gridSpan w:val="2"/>
          </w:tcPr>
          <w:p w:rsidR="00BE69DE" w:rsidRPr="000F6DA6" w:rsidRDefault="00BE69DE" w:rsidP="004C3A08">
            <w:pPr>
              <w:jc w:val="right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0F6DA6">
              <w:rPr>
                <w:b/>
                <w:bCs/>
                <w:i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329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404040"/>
                <w:sz w:val="28"/>
                <w:szCs w:val="28"/>
              </w:rPr>
            </w:pPr>
            <w:r w:rsidRPr="000F6DA6">
              <w:rPr>
                <w:b/>
                <w:color w:val="404040"/>
                <w:sz w:val="28"/>
                <w:szCs w:val="28"/>
              </w:rPr>
              <w:t>44,5</w:t>
            </w:r>
          </w:p>
        </w:tc>
        <w:tc>
          <w:tcPr>
            <w:tcW w:w="1285" w:type="dxa"/>
          </w:tcPr>
          <w:p w:rsidR="00BE69DE" w:rsidRPr="000F6DA6" w:rsidRDefault="00BE69DE" w:rsidP="000F6DA6">
            <w:pPr>
              <w:jc w:val="center"/>
              <w:rPr>
                <w:b/>
                <w:color w:val="404040"/>
                <w:sz w:val="28"/>
                <w:szCs w:val="28"/>
              </w:rPr>
            </w:pPr>
            <w:r w:rsidRPr="000F6DA6">
              <w:rPr>
                <w:b/>
                <w:color w:val="404040"/>
                <w:sz w:val="28"/>
                <w:szCs w:val="28"/>
              </w:rPr>
              <w:t>171,5</w:t>
            </w:r>
          </w:p>
        </w:tc>
        <w:tc>
          <w:tcPr>
            <w:tcW w:w="2552" w:type="dxa"/>
          </w:tcPr>
          <w:p w:rsidR="00BE69DE" w:rsidRPr="000F6DA6" w:rsidRDefault="00BE69DE" w:rsidP="000F6DA6">
            <w:pPr>
              <w:jc w:val="center"/>
              <w:rPr>
                <w:b/>
                <w:color w:val="404040"/>
                <w:sz w:val="28"/>
                <w:szCs w:val="28"/>
              </w:rPr>
            </w:pPr>
          </w:p>
        </w:tc>
      </w:tr>
    </w:tbl>
    <w:p w:rsidR="00BE69DE" w:rsidRDefault="00BE69DE" w:rsidP="00F33130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BE69DE" w:rsidRDefault="00BE69DE" w:rsidP="000F6DA6">
      <w:pPr>
        <w:keepNext/>
        <w:jc w:val="center"/>
        <w:outlineLvl w:val="4"/>
        <w:rPr>
          <w:b/>
          <w:bCs/>
          <w:color w:val="000000"/>
          <w:sz w:val="36"/>
          <w:szCs w:val="36"/>
        </w:rPr>
      </w:pPr>
      <w:r w:rsidRPr="0079698D">
        <w:rPr>
          <w:b/>
          <w:bCs/>
          <w:color w:val="000000"/>
          <w:sz w:val="36"/>
          <w:szCs w:val="36"/>
        </w:rPr>
        <w:t>Содержание</w:t>
      </w:r>
    </w:p>
    <w:p w:rsidR="00BE69DE" w:rsidRPr="0079698D" w:rsidRDefault="00BE69DE" w:rsidP="000F6DA6">
      <w:pPr>
        <w:keepNext/>
        <w:jc w:val="center"/>
        <w:outlineLvl w:val="4"/>
        <w:rPr>
          <w:b/>
          <w:bCs/>
          <w:color w:val="000000"/>
          <w:sz w:val="36"/>
          <w:szCs w:val="36"/>
          <w:u w:val="single"/>
        </w:rPr>
      </w:pPr>
    </w:p>
    <w:p w:rsidR="00BE69DE" w:rsidRPr="0079698D" w:rsidRDefault="00BE69DE" w:rsidP="000F6DA6">
      <w:pPr>
        <w:keepNext/>
        <w:jc w:val="center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</w:t>
      </w:r>
      <w:r w:rsidRPr="0079698D">
        <w:rPr>
          <w:b/>
          <w:bCs/>
          <w:color w:val="000000"/>
          <w:sz w:val="28"/>
          <w:szCs w:val="28"/>
        </w:rPr>
        <w:t>год обучения</w:t>
      </w:r>
    </w:p>
    <w:p w:rsidR="00BE69DE" w:rsidRPr="00BC1341" w:rsidRDefault="00BE69DE" w:rsidP="00F33130">
      <w:pPr>
        <w:jc w:val="both"/>
        <w:rPr>
          <w:b/>
          <w:iCs/>
          <w:color w:val="FF0000"/>
          <w:sz w:val="32"/>
          <w:szCs w:val="32"/>
        </w:rPr>
      </w:pPr>
    </w:p>
    <w:p w:rsidR="00BE69DE" w:rsidRPr="00BC1341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1.</w:t>
      </w:r>
      <w:r w:rsidRPr="00BC1341">
        <w:rPr>
          <w:b/>
          <w:iCs/>
          <w:color w:val="000000"/>
          <w:sz w:val="28"/>
          <w:szCs w:val="28"/>
        </w:rPr>
        <w:t>В</w:t>
      </w:r>
      <w:r>
        <w:rPr>
          <w:b/>
          <w:iCs/>
          <w:color w:val="000000"/>
          <w:sz w:val="28"/>
          <w:szCs w:val="28"/>
        </w:rPr>
        <w:t>в</w:t>
      </w:r>
      <w:r w:rsidRPr="00BC1341">
        <w:rPr>
          <w:b/>
          <w:iCs/>
          <w:color w:val="000000"/>
          <w:sz w:val="28"/>
          <w:szCs w:val="28"/>
        </w:rPr>
        <w:t>одное занятие</w:t>
      </w:r>
    </w:p>
    <w:p w:rsidR="00BE69DE" w:rsidRPr="0079698D" w:rsidRDefault="00BE69DE" w:rsidP="000F6DA6">
      <w:pPr>
        <w:tabs>
          <w:tab w:val="left" w:pos="0"/>
          <w:tab w:val="left" w:pos="426"/>
        </w:tabs>
        <w:jc w:val="both"/>
        <w:rPr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 xml:space="preserve"> инструктаж по технике безопасности и правилам поведения на занятиях. Планы на учебный год. Просмотр и анализ видеоматериала проведенных фольклорных праздников прошлого года.</w:t>
      </w:r>
    </w:p>
    <w:p w:rsidR="00BE69DE" w:rsidRPr="0079698D" w:rsidRDefault="00BE69DE" w:rsidP="000F6DA6">
      <w:pPr>
        <w:tabs>
          <w:tab w:val="left" w:pos="0"/>
          <w:tab w:val="left" w:pos="42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Повторение старого репертуара</w:t>
      </w:r>
    </w:p>
    <w:p w:rsidR="00BE69DE" w:rsidRPr="0079698D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Pr="0079698D">
        <w:rPr>
          <w:b/>
          <w:color w:val="000000"/>
          <w:sz w:val="28"/>
          <w:szCs w:val="28"/>
        </w:rPr>
        <w:t>Песенный фольклор</w:t>
      </w:r>
    </w:p>
    <w:p w:rsidR="00BE69DE" w:rsidRPr="0079698D" w:rsidRDefault="00BE69DE" w:rsidP="000F6DA6">
      <w:pPr>
        <w:widowControl/>
        <w:tabs>
          <w:tab w:val="left" w:pos="0"/>
          <w:tab w:val="left" w:pos="851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 Эпические песни и сказы, былины, духовные стихи.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Теория: </w:t>
      </w:r>
      <w:r>
        <w:rPr>
          <w:color w:val="000000"/>
          <w:sz w:val="28"/>
          <w:szCs w:val="28"/>
        </w:rPr>
        <w:t>Появление и развитие богатырского эпоса. Былины киевского цикла, о татаро-монгольском иге. Былины Новгородского цикла. Скоморошины. Духовные стихи. Исторические судьбы, поэтика былин. Северная и среднерусская эпические традиции.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</w:t>
      </w:r>
      <w:r>
        <w:rPr>
          <w:color w:val="000000"/>
          <w:sz w:val="28"/>
          <w:szCs w:val="28"/>
        </w:rPr>
        <w:t xml:space="preserve">ие эпических сказов, былин, скоморошин, духовных стихов. Работа над ритмическим складом, мелодикой. Просмотр видео фильмов. Прослушивание аудио записей.  </w:t>
      </w:r>
    </w:p>
    <w:p w:rsidR="00BE69DE" w:rsidRPr="0079698D" w:rsidRDefault="00BE69DE" w:rsidP="000F6DA6">
      <w:pPr>
        <w:widowControl/>
        <w:tabs>
          <w:tab w:val="left" w:pos="0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2.2.Исторические песни.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Содержание исторических песен. Казачьи исторические песни. Песни об Ермаке, об освободительных войнах. Песни о Степане Разине, Пугачеве. Песни о войне 1812 года.</w:t>
      </w:r>
    </w:p>
    <w:p w:rsidR="00BE69DE" w:rsidRPr="0079698D" w:rsidRDefault="00BE69DE" w:rsidP="000F6DA6">
      <w:pPr>
        <w:tabs>
          <w:tab w:val="left" w:pos="0"/>
          <w:tab w:val="left" w:pos="1276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разучивание пес</w:t>
      </w:r>
      <w:r>
        <w:rPr>
          <w:color w:val="000000"/>
          <w:sz w:val="28"/>
          <w:szCs w:val="28"/>
        </w:rPr>
        <w:t>енного материала.</w:t>
      </w:r>
    </w:p>
    <w:p w:rsidR="00BE69DE" w:rsidRPr="0079698D" w:rsidRDefault="00BE69DE" w:rsidP="000F6DA6">
      <w:pPr>
        <w:widowControl/>
        <w:tabs>
          <w:tab w:val="left" w:pos="0"/>
          <w:tab w:val="left" w:pos="993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2.3.Протяжная лирическая песня.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>источники лирической песни. Соотношение текста и напева. Поэтика лирической песни.Содержание и образы протяжной песни. Семейные и любовные песни. Песни о родной и чужой стороне. Молодецкая лирика, песни вольницы. Социально-бытовая тема в протяжных песнях.</w:t>
      </w:r>
    </w:p>
    <w:p w:rsidR="00BE69DE" w:rsidRPr="0079698D" w:rsidRDefault="00BE69DE" w:rsidP="000F6DA6">
      <w:pPr>
        <w:tabs>
          <w:tab w:val="left" w:pos="0"/>
          <w:tab w:val="left" w:pos="1276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</w:t>
      </w:r>
      <w:r>
        <w:rPr>
          <w:color w:val="000000"/>
          <w:sz w:val="28"/>
          <w:szCs w:val="28"/>
        </w:rPr>
        <w:t>чивание песенно-фольклорного материала. Работа над внутрислоговыми распевами, над цепным дыханием мелодикой.</w:t>
      </w:r>
    </w:p>
    <w:p w:rsidR="00BE69DE" w:rsidRPr="0079698D" w:rsidRDefault="00BE69DE" w:rsidP="000F6DA6">
      <w:pPr>
        <w:widowControl/>
        <w:tabs>
          <w:tab w:val="left" w:pos="0"/>
          <w:tab w:val="left" w:pos="993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2.4.Хороводные, вечерошние песни.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Теория: </w:t>
      </w:r>
      <w:r>
        <w:rPr>
          <w:color w:val="000000"/>
          <w:sz w:val="28"/>
          <w:szCs w:val="28"/>
        </w:rPr>
        <w:t xml:space="preserve">Хоровод и хороводные песни-, их общественное значение. Виды хороводных песен.Хороводная лирика. Вечерошние песни. 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разучивание хороводных и вечерошних песен, использование их в обрядах.</w:t>
      </w:r>
    </w:p>
    <w:p w:rsidR="00BE69DE" w:rsidRPr="0079698D" w:rsidRDefault="00BE69DE" w:rsidP="000F6DA6">
      <w:pPr>
        <w:widowControl/>
        <w:tabs>
          <w:tab w:val="left" w:pos="0"/>
          <w:tab w:val="left" w:pos="993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2.5.Плясовые, шуточные песни.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Плясовые песни. Особенности русской пляски. Содержание плясовых песен. Пение под инструментальные плясовые наигрыши. Шуточные песни. Жанровое разнообразие. Содержание. Особенности мелодики.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разучивание плясовых и шуточных песен. Пение под инструментальные наигрыши. Пение с пляской.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2.6.Частушка.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>Строение, исполнение. Интонационное разнообразие частушек различных областей. Частушки «под язык».</w:t>
      </w:r>
    </w:p>
    <w:p w:rsidR="00BE69DE" w:rsidRPr="000C613A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>разучивание различных видов частушек. Подготовка к конкурсу частушечников.</w:t>
      </w:r>
    </w:p>
    <w:p w:rsidR="00BE69DE" w:rsidRPr="0079698D" w:rsidRDefault="00BE69DE" w:rsidP="000F6DA6">
      <w:pPr>
        <w:widowControl/>
        <w:numPr>
          <w:ilvl w:val="1"/>
          <w:numId w:val="30"/>
        </w:numPr>
        <w:tabs>
          <w:tab w:val="left" w:pos="0"/>
        </w:tabs>
        <w:suppressAutoHyphens w:val="0"/>
        <w:ind w:left="0" w:firstLine="0"/>
        <w:jc w:val="both"/>
        <w:rPr>
          <w:color w:val="000000"/>
          <w:sz w:val="28"/>
          <w:szCs w:val="28"/>
        </w:rPr>
      </w:pPr>
      <w:r w:rsidRPr="0079698D">
        <w:rPr>
          <w:color w:val="000000"/>
          <w:sz w:val="28"/>
          <w:szCs w:val="28"/>
        </w:rPr>
        <w:t>Вокально-хоровая работа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>отработка певческого дыхания, работа над звукообразованием, дикцией, пением с движением. Работа над многоголосьем, пением внутрислоговых распевов, песенной импровизацией. Работа над«цепным</w:t>
      </w:r>
      <w:r w:rsidRPr="0079698D">
        <w:rPr>
          <w:color w:val="000000"/>
          <w:sz w:val="28"/>
          <w:szCs w:val="28"/>
        </w:rPr>
        <w:t>» дыхание</w:t>
      </w:r>
      <w:r>
        <w:rPr>
          <w:color w:val="000000"/>
          <w:sz w:val="28"/>
          <w:szCs w:val="28"/>
        </w:rPr>
        <w:t>м</w:t>
      </w:r>
      <w:r w:rsidRPr="0079698D">
        <w:rPr>
          <w:color w:val="000000"/>
          <w:sz w:val="28"/>
          <w:szCs w:val="28"/>
        </w:rPr>
        <w:t>, пение</w:t>
      </w:r>
      <w:r>
        <w:rPr>
          <w:color w:val="000000"/>
          <w:sz w:val="28"/>
          <w:szCs w:val="28"/>
        </w:rPr>
        <w:t>м</w:t>
      </w:r>
      <w:r w:rsidRPr="0079698D">
        <w:rPr>
          <w:color w:val="000000"/>
          <w:sz w:val="28"/>
          <w:szCs w:val="28"/>
        </w:rPr>
        <w:t xml:space="preserve"> на «опоре». </w:t>
      </w:r>
    </w:p>
    <w:p w:rsidR="00BE69DE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работа над </w:t>
      </w:r>
      <w:r w:rsidRPr="0079698D">
        <w:rPr>
          <w:color w:val="000000"/>
          <w:sz w:val="28"/>
          <w:szCs w:val="28"/>
        </w:rPr>
        <w:t>расширением диапаз</w:t>
      </w:r>
      <w:r>
        <w:rPr>
          <w:color w:val="000000"/>
          <w:sz w:val="28"/>
          <w:szCs w:val="28"/>
        </w:rPr>
        <w:t>она голоса, ладовой устойчивостью</w:t>
      </w:r>
      <w:r w:rsidRPr="0079698D">
        <w:rPr>
          <w:color w:val="000000"/>
          <w:sz w:val="28"/>
          <w:szCs w:val="28"/>
        </w:rPr>
        <w:t>. Пение музыкально-тренировочных упражнений с использованием учебного материала.</w:t>
      </w:r>
      <w:r>
        <w:rPr>
          <w:color w:val="000000"/>
          <w:sz w:val="28"/>
          <w:szCs w:val="28"/>
        </w:rPr>
        <w:t xml:space="preserve"> Упражнения на дыхание. Варьирование попевок. Занятия по постановке голоса индивидуально и ансамблем. Подготовка к конкурсу частушечников..</w:t>
      </w:r>
    </w:p>
    <w:p w:rsidR="00BE69DE" w:rsidRPr="00647016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3.Основы народной хореографии</w:t>
      </w:r>
    </w:p>
    <w:p w:rsidR="00BE69DE" w:rsidRPr="0079698D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использование народной хореографии при исполнении лирических, хороводных, вечерошних песен. Русская пляска. </w:t>
      </w:r>
    </w:p>
    <w:p w:rsidR="00BE69DE" w:rsidRPr="0079698D" w:rsidRDefault="00BE69DE" w:rsidP="000F6DA6">
      <w:pPr>
        <w:tabs>
          <w:tab w:val="left" w:pos="0"/>
          <w:tab w:val="left" w:pos="993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</w:t>
      </w:r>
      <w:r>
        <w:rPr>
          <w:color w:val="000000"/>
          <w:sz w:val="28"/>
          <w:szCs w:val="28"/>
        </w:rPr>
        <w:t>:</w:t>
      </w:r>
      <w:r w:rsidRPr="0079698D">
        <w:rPr>
          <w:color w:val="000000"/>
          <w:sz w:val="28"/>
          <w:szCs w:val="28"/>
        </w:rPr>
        <w:t xml:space="preserve"> Тренировка пластики тела, мотор</w:t>
      </w:r>
      <w:r>
        <w:rPr>
          <w:color w:val="000000"/>
          <w:sz w:val="28"/>
          <w:szCs w:val="28"/>
        </w:rPr>
        <w:t>ики, эмоциональности исполнения хороводов, плясок. Работа над учебным материалом (хореографические разводки на исполняемые произведения), отработка номеров.</w:t>
      </w:r>
    </w:p>
    <w:p w:rsidR="00BE69DE" w:rsidRPr="0079698D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79698D">
        <w:rPr>
          <w:b/>
          <w:color w:val="000000"/>
          <w:sz w:val="28"/>
          <w:szCs w:val="28"/>
        </w:rPr>
        <w:t>Народные инструменты</w:t>
      </w:r>
    </w:p>
    <w:p w:rsidR="00BE69DE" w:rsidRPr="0079698D" w:rsidRDefault="00BE69DE" w:rsidP="000F6DA6">
      <w:pPr>
        <w:tabs>
          <w:tab w:val="left" w:pos="0"/>
        </w:tabs>
        <w:jc w:val="both"/>
        <w:rPr>
          <w:iCs/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>
        <w:rPr>
          <w:iCs/>
          <w:color w:val="000000"/>
          <w:sz w:val="28"/>
          <w:szCs w:val="28"/>
        </w:rPr>
        <w:t>Гусли. Гармонь. Возниковение. Приемы игры.</w:t>
      </w:r>
      <w:r w:rsidRPr="0079698D">
        <w:rPr>
          <w:iCs/>
          <w:color w:val="000000"/>
          <w:sz w:val="28"/>
          <w:szCs w:val="28"/>
        </w:rPr>
        <w:t>Инструментальное сопровождение.</w:t>
      </w:r>
      <w:r w:rsidRPr="0079698D">
        <w:rPr>
          <w:iCs/>
          <w:color w:val="000000"/>
          <w:sz w:val="28"/>
          <w:szCs w:val="28"/>
        </w:rPr>
        <w:tab/>
      </w:r>
    </w:p>
    <w:p w:rsidR="00BE69DE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Практика: </w:t>
      </w:r>
      <w:r>
        <w:rPr>
          <w:color w:val="000000"/>
          <w:sz w:val="28"/>
          <w:szCs w:val="28"/>
        </w:rPr>
        <w:t>у</w:t>
      </w:r>
      <w:r w:rsidRPr="0079698D">
        <w:rPr>
          <w:color w:val="000000"/>
          <w:sz w:val="28"/>
          <w:szCs w:val="28"/>
        </w:rPr>
        <w:t>чебно-тренировочные задания. Отработка музыкально-</w:t>
      </w:r>
      <w:r>
        <w:rPr>
          <w:color w:val="000000"/>
          <w:sz w:val="28"/>
          <w:szCs w:val="28"/>
        </w:rPr>
        <w:t xml:space="preserve">исполнительских навыков </w:t>
      </w:r>
      <w:r w:rsidRPr="0079698D">
        <w:rPr>
          <w:color w:val="000000"/>
          <w:sz w:val="28"/>
          <w:szCs w:val="28"/>
        </w:rPr>
        <w:t>с</w:t>
      </w:r>
      <w:r w:rsidRPr="0079698D">
        <w:rPr>
          <w:iCs/>
          <w:color w:val="000000"/>
          <w:sz w:val="28"/>
          <w:szCs w:val="28"/>
        </w:rPr>
        <w:t>огласно музыкального</w:t>
      </w:r>
      <w:r>
        <w:rPr>
          <w:iCs/>
          <w:color w:val="000000"/>
          <w:sz w:val="28"/>
          <w:szCs w:val="28"/>
        </w:rPr>
        <w:t xml:space="preserve"> материала основного репертуара (индивидуально, ансамблем).</w:t>
      </w:r>
    </w:p>
    <w:p w:rsidR="00BE69DE" w:rsidRPr="00C96B6A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647016">
        <w:rPr>
          <w:b/>
          <w:color w:val="000000"/>
          <w:sz w:val="28"/>
          <w:szCs w:val="28"/>
        </w:rPr>
        <w:t>Итоговое занятие</w:t>
      </w:r>
    </w:p>
    <w:p w:rsidR="00BE69DE" w:rsidRPr="00647016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iCs/>
          <w:color w:val="000000"/>
          <w:sz w:val="28"/>
          <w:szCs w:val="28"/>
        </w:rPr>
      </w:pPr>
      <w:r w:rsidRPr="00647016">
        <w:rPr>
          <w:i/>
          <w:iCs/>
          <w:color w:val="000000"/>
          <w:sz w:val="28"/>
          <w:szCs w:val="28"/>
        </w:rPr>
        <w:t xml:space="preserve">Теория: </w:t>
      </w:r>
      <w:r w:rsidRPr="00647016">
        <w:rPr>
          <w:iCs/>
          <w:color w:val="000000"/>
          <w:sz w:val="28"/>
          <w:szCs w:val="28"/>
        </w:rPr>
        <w:t>подведение итогов за год.</w:t>
      </w:r>
    </w:p>
    <w:p w:rsidR="00BE69DE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647016">
        <w:rPr>
          <w:i/>
          <w:color w:val="000000"/>
          <w:sz w:val="28"/>
          <w:szCs w:val="28"/>
        </w:rPr>
        <w:t>Практика:</w:t>
      </w:r>
      <w:r w:rsidRPr="00647016">
        <w:rPr>
          <w:color w:val="000000"/>
          <w:sz w:val="28"/>
          <w:szCs w:val="28"/>
        </w:rPr>
        <w:t xml:space="preserve"> фольклорный праздник.</w:t>
      </w:r>
    </w:p>
    <w:p w:rsidR="00BE69DE" w:rsidRPr="00B7006F" w:rsidRDefault="00BE69DE" w:rsidP="000F6DA6">
      <w:pPr>
        <w:tabs>
          <w:tab w:val="left" w:pos="0"/>
        </w:tabs>
        <w:jc w:val="both"/>
        <w:rPr>
          <w:sz w:val="28"/>
          <w:szCs w:val="28"/>
        </w:rPr>
      </w:pPr>
    </w:p>
    <w:p w:rsidR="00BE69DE" w:rsidRDefault="00BE69DE" w:rsidP="000F6DA6">
      <w:pPr>
        <w:tabs>
          <w:tab w:val="left" w:pos="0"/>
        </w:tabs>
        <w:jc w:val="both"/>
        <w:rPr>
          <w:b/>
          <w:color w:val="000000"/>
          <w:sz w:val="28"/>
          <w:szCs w:val="28"/>
        </w:rPr>
      </w:pPr>
      <w:r w:rsidRPr="002F117D">
        <w:rPr>
          <w:b/>
          <w:color w:val="000000"/>
          <w:sz w:val="28"/>
          <w:szCs w:val="28"/>
        </w:rPr>
        <w:t>Примерный реперт</w:t>
      </w:r>
      <w:r>
        <w:rPr>
          <w:b/>
          <w:color w:val="000000"/>
          <w:sz w:val="28"/>
          <w:szCs w:val="28"/>
        </w:rPr>
        <w:t xml:space="preserve">уар 4 </w:t>
      </w:r>
      <w:r w:rsidRPr="002F117D">
        <w:rPr>
          <w:b/>
          <w:color w:val="000000"/>
          <w:sz w:val="28"/>
          <w:szCs w:val="28"/>
        </w:rPr>
        <w:t xml:space="preserve">года обучения   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Эпические сказы и былины, духовные стихи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«Голубиная книга»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«Святочная величальная» (Беломорское побережье)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Былина про Добрыню (Пинега)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«Как во городе стольно Киевском»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«Про татарский полон»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«Простарую старинушку»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Исторические песни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«Как у нас было на Волге»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«О Стеньке Разине»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«Пролегала путь дорожка» (Ставрополь)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«Соловка» (Белгород)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«Загорелась во поле калина»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Протяжная лирическая песня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«Калинушка» (Пензенская обл)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«Ты взойди, солнце красное»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«Не бела заря»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«Как по мостику»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Хороводные , вечерошние песни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«Ой во поле травушка»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«Над Москвой заря занималась» (Подмосковье)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«Я качу кольцо» (Красноярский край)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Плясовые песни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«Русского»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«Во саду ли»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«Ты, канава»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«Комаринская»</w:t>
      </w:r>
    </w:p>
    <w:p w:rsidR="00BE69DE" w:rsidRDefault="00BE69DE" w:rsidP="003D0B7D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Частушки</w:t>
      </w:r>
    </w:p>
    <w:p w:rsidR="00BE69DE" w:rsidRPr="003D0B7D" w:rsidRDefault="00BE69DE" w:rsidP="003D0B7D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</w:p>
    <w:p w:rsidR="00BE69DE" w:rsidRPr="004965A5" w:rsidRDefault="00BE69DE" w:rsidP="004965A5">
      <w:pPr>
        <w:spacing w:before="240" w:after="60"/>
        <w:jc w:val="center"/>
        <w:outlineLvl w:val="7"/>
        <w:rPr>
          <w:b/>
          <w:iCs/>
          <w:color w:val="000000"/>
          <w:sz w:val="36"/>
          <w:szCs w:val="36"/>
        </w:rPr>
      </w:pPr>
      <w:r>
        <w:rPr>
          <w:b/>
          <w:iCs/>
          <w:color w:val="000000"/>
          <w:sz w:val="36"/>
          <w:szCs w:val="36"/>
        </w:rPr>
        <w:t>5</w:t>
      </w:r>
      <w:r w:rsidRPr="00647016">
        <w:rPr>
          <w:b/>
          <w:iCs/>
          <w:color w:val="000000"/>
          <w:sz w:val="36"/>
          <w:szCs w:val="36"/>
        </w:rPr>
        <w:t xml:space="preserve"> год обучения</w:t>
      </w:r>
    </w:p>
    <w:p w:rsidR="00BE69DE" w:rsidRDefault="00BE69DE" w:rsidP="00DB60D4">
      <w:pPr>
        <w:jc w:val="center"/>
        <w:rPr>
          <w:b/>
          <w:bCs/>
          <w:color w:val="000000"/>
          <w:sz w:val="32"/>
          <w:szCs w:val="32"/>
        </w:rPr>
      </w:pPr>
      <w:r w:rsidRPr="00647016">
        <w:rPr>
          <w:b/>
          <w:bCs/>
          <w:color w:val="000000"/>
          <w:sz w:val="32"/>
          <w:szCs w:val="32"/>
        </w:rPr>
        <w:t>Задачи</w:t>
      </w:r>
    </w:p>
    <w:p w:rsidR="00BE69DE" w:rsidRPr="00647016" w:rsidRDefault="00BE69DE" w:rsidP="00DB60D4">
      <w:pPr>
        <w:jc w:val="center"/>
        <w:rPr>
          <w:b/>
          <w:bCs/>
          <w:color w:val="000000"/>
          <w:sz w:val="32"/>
          <w:szCs w:val="32"/>
        </w:rPr>
      </w:pPr>
    </w:p>
    <w:p w:rsidR="00BE69DE" w:rsidRPr="00647016" w:rsidRDefault="00BE69DE" w:rsidP="00DB60D4">
      <w:pPr>
        <w:jc w:val="both"/>
        <w:rPr>
          <w:b/>
          <w:i/>
          <w:iCs/>
          <w:color w:val="000000"/>
          <w:sz w:val="28"/>
          <w:szCs w:val="28"/>
        </w:rPr>
      </w:pPr>
    </w:p>
    <w:p w:rsidR="00BE69DE" w:rsidRPr="00647016" w:rsidRDefault="00BE69DE" w:rsidP="00DB60D4">
      <w:pPr>
        <w:jc w:val="both"/>
        <w:rPr>
          <w:b/>
          <w:i/>
          <w:iCs/>
          <w:color w:val="000000"/>
          <w:sz w:val="28"/>
          <w:szCs w:val="28"/>
        </w:rPr>
      </w:pPr>
      <w:r w:rsidRPr="00647016">
        <w:rPr>
          <w:b/>
          <w:i/>
          <w:iCs/>
          <w:color w:val="000000"/>
          <w:sz w:val="28"/>
          <w:szCs w:val="28"/>
        </w:rPr>
        <w:t>Образовательные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Познакомить с этнокультурной историей Русского Северо-Запада и Ленинградской области.</w:t>
      </w:r>
    </w:p>
    <w:p w:rsidR="00BE69DE" w:rsidRPr="002E3A6D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Познакомить с певческими локальными традициями Ленинградской области.</w:t>
      </w:r>
    </w:p>
    <w:p w:rsidR="00BE69DE" w:rsidRPr="00BC1341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Научить петь в основных певческих локальных традициях Северо-Запада..</w:t>
      </w:r>
    </w:p>
    <w:p w:rsidR="00BE69DE" w:rsidRPr="00BC1341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BC1341">
        <w:rPr>
          <w:sz w:val="28"/>
          <w:szCs w:val="28"/>
          <w:lang w:eastAsia="ar-SA"/>
        </w:rPr>
        <w:t>научить</w:t>
      </w:r>
      <w:r>
        <w:rPr>
          <w:sz w:val="28"/>
          <w:szCs w:val="28"/>
          <w:lang w:eastAsia="ar-SA"/>
        </w:rPr>
        <w:t xml:space="preserve"> хороводам и пляскам Северо-Запада</w:t>
      </w:r>
      <w:r w:rsidRPr="00BC1341">
        <w:rPr>
          <w:sz w:val="28"/>
          <w:szCs w:val="28"/>
          <w:lang w:eastAsia="ar-SA"/>
        </w:rPr>
        <w:t>;</w:t>
      </w:r>
    </w:p>
    <w:p w:rsidR="00BE69DE" w:rsidRPr="00BC1341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закрепить умение </w:t>
      </w:r>
      <w:r w:rsidRPr="00BC1341">
        <w:rPr>
          <w:iCs/>
          <w:color w:val="000000"/>
          <w:sz w:val="28"/>
          <w:szCs w:val="28"/>
        </w:rPr>
        <w:t xml:space="preserve"> исполнять несложное музыкальное сопровождение на простых русских народных инструментах;</w:t>
      </w:r>
    </w:p>
    <w:p w:rsidR="00BE69DE" w:rsidRPr="00BC1341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научить приемам народного</w:t>
      </w:r>
      <w:r w:rsidRPr="00BC1341">
        <w:rPr>
          <w:iCs/>
          <w:color w:val="000000"/>
          <w:sz w:val="28"/>
          <w:szCs w:val="28"/>
        </w:rPr>
        <w:t xml:space="preserve"> звукообразования;</w:t>
      </w:r>
    </w:p>
    <w:p w:rsidR="00BE69DE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 w:rsidRPr="00336B8E">
        <w:rPr>
          <w:iCs/>
          <w:color w:val="000000"/>
          <w:sz w:val="28"/>
          <w:szCs w:val="28"/>
        </w:rPr>
        <w:t>научить</w:t>
      </w:r>
      <w:r>
        <w:rPr>
          <w:iCs/>
          <w:color w:val="000000"/>
          <w:sz w:val="28"/>
          <w:szCs w:val="28"/>
        </w:rPr>
        <w:t>народно-певческим приемам выразительност</w:t>
      </w:r>
      <w:r w:rsidRPr="00336B8E">
        <w:rPr>
          <w:iCs/>
          <w:color w:val="000000"/>
          <w:sz w:val="28"/>
          <w:szCs w:val="28"/>
        </w:rPr>
        <w:t>и</w:t>
      </w:r>
      <w:r>
        <w:rPr>
          <w:iCs/>
          <w:color w:val="000000"/>
          <w:sz w:val="28"/>
          <w:szCs w:val="28"/>
        </w:rPr>
        <w:t>;</w:t>
      </w:r>
    </w:p>
    <w:p w:rsidR="00BE69DE" w:rsidRPr="002E3A6D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научить основам импровизации в пении;</w:t>
      </w:r>
    </w:p>
    <w:p w:rsidR="00BE69DE" w:rsidRPr="00647016" w:rsidRDefault="00BE69DE" w:rsidP="00DB60D4">
      <w:pPr>
        <w:tabs>
          <w:tab w:val="left" w:pos="1134"/>
        </w:tabs>
        <w:jc w:val="both"/>
        <w:rPr>
          <w:iCs/>
          <w:color w:val="000000"/>
          <w:sz w:val="28"/>
          <w:szCs w:val="28"/>
        </w:rPr>
      </w:pPr>
      <w:r w:rsidRPr="00647016">
        <w:rPr>
          <w:b/>
          <w:bCs/>
          <w:i/>
          <w:color w:val="000000"/>
          <w:kern w:val="32"/>
          <w:sz w:val="28"/>
          <w:szCs w:val="28"/>
        </w:rPr>
        <w:t>Развивающие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рас</w:t>
      </w:r>
      <w:r>
        <w:rPr>
          <w:color w:val="000000"/>
          <w:sz w:val="28"/>
          <w:szCs w:val="28"/>
        </w:rPr>
        <w:t>ширить знания об обрядах и</w:t>
      </w:r>
      <w:r w:rsidRPr="00647016">
        <w:rPr>
          <w:color w:val="000000"/>
          <w:sz w:val="28"/>
          <w:szCs w:val="28"/>
        </w:rPr>
        <w:t>праздниках</w:t>
      </w:r>
      <w:r>
        <w:rPr>
          <w:color w:val="000000"/>
          <w:sz w:val="28"/>
          <w:szCs w:val="28"/>
        </w:rPr>
        <w:t>Ленинградской области, о их зависимости от годового земледельческого круга.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творческие способности;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внимательность, фантазию;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развить</w:t>
      </w:r>
      <w:r w:rsidRPr="00647016">
        <w:rPr>
          <w:bCs/>
          <w:color w:val="000000"/>
          <w:sz w:val="28"/>
          <w:szCs w:val="28"/>
        </w:rPr>
        <w:t xml:space="preserve"> полученные навыки игры на русских народных ин</w:t>
      </w:r>
      <w:r>
        <w:rPr>
          <w:bCs/>
          <w:color w:val="000000"/>
          <w:sz w:val="28"/>
          <w:szCs w:val="28"/>
        </w:rPr>
        <w:t>струментах (деревянных ударных, струнных,</w:t>
      </w:r>
      <w:r w:rsidRPr="00647016">
        <w:rPr>
          <w:bCs/>
          <w:color w:val="000000"/>
          <w:sz w:val="28"/>
          <w:szCs w:val="28"/>
        </w:rPr>
        <w:t xml:space="preserve"> духовых);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навыки сольного исполнительства;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 вокальный слух, певческий</w:t>
      </w:r>
      <w:r w:rsidRPr="00647016">
        <w:rPr>
          <w:color w:val="000000"/>
          <w:sz w:val="28"/>
          <w:szCs w:val="28"/>
        </w:rPr>
        <w:t xml:space="preserve"> гол</w:t>
      </w:r>
      <w:r>
        <w:rPr>
          <w:color w:val="000000"/>
          <w:sz w:val="28"/>
          <w:szCs w:val="28"/>
        </w:rPr>
        <w:t>ос</w:t>
      </w:r>
      <w:r w:rsidRPr="00647016">
        <w:rPr>
          <w:color w:val="000000"/>
          <w:sz w:val="28"/>
          <w:szCs w:val="28"/>
        </w:rPr>
        <w:t>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навык вокально-хорового пения в народной манере;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интерес учащегося к самому себе как субъекту культуры;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b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развить</w:t>
      </w:r>
      <w:r w:rsidRPr="00647016">
        <w:rPr>
          <w:color w:val="000000"/>
          <w:sz w:val="28"/>
          <w:szCs w:val="28"/>
        </w:rPr>
        <w:t xml:space="preserve"> умение пользоваться микрофоном при исполнении произведений с сопровождением.</w:t>
      </w:r>
    </w:p>
    <w:p w:rsidR="00BE69DE" w:rsidRDefault="00BE69DE" w:rsidP="00DB60D4">
      <w:pPr>
        <w:jc w:val="both"/>
        <w:rPr>
          <w:b/>
          <w:i/>
          <w:iCs/>
          <w:color w:val="000000"/>
          <w:sz w:val="28"/>
          <w:szCs w:val="28"/>
        </w:rPr>
      </w:pPr>
    </w:p>
    <w:p w:rsidR="00BE69DE" w:rsidRPr="00647016" w:rsidRDefault="00BE69DE" w:rsidP="00DB60D4">
      <w:pPr>
        <w:jc w:val="both"/>
        <w:rPr>
          <w:b/>
          <w:color w:val="000000"/>
          <w:sz w:val="28"/>
          <w:szCs w:val="28"/>
        </w:rPr>
      </w:pPr>
      <w:r w:rsidRPr="00647016">
        <w:rPr>
          <w:b/>
          <w:i/>
          <w:iCs/>
          <w:color w:val="000000"/>
          <w:sz w:val="28"/>
          <w:szCs w:val="28"/>
        </w:rPr>
        <w:t>Воспитательные</w:t>
      </w:r>
    </w:p>
    <w:p w:rsidR="00BE69DE" w:rsidRPr="00C97971" w:rsidRDefault="00BE69DE" w:rsidP="00DB60D4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пробудить</w:t>
      </w:r>
      <w:r w:rsidRPr="00647016">
        <w:rPr>
          <w:bCs/>
          <w:color w:val="000000"/>
          <w:sz w:val="28"/>
          <w:szCs w:val="28"/>
        </w:rPr>
        <w:t>любовь и уважение к русской истории, культуре, традициям и обычаям;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bCs/>
          <w:color w:val="000000"/>
          <w:sz w:val="28"/>
          <w:szCs w:val="28"/>
        </w:rPr>
        <w:t>пробудить желание в участии сохранения традиционной культуры;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воспитать чувство</w:t>
      </w:r>
      <w:r w:rsidRPr="00647016">
        <w:rPr>
          <w:color w:val="000000"/>
          <w:sz w:val="28"/>
          <w:szCs w:val="28"/>
          <w:lang w:eastAsia="ar-SA"/>
        </w:rPr>
        <w:t xml:space="preserve"> патриотизма;</w:t>
      </w:r>
    </w:p>
    <w:p w:rsidR="00BE69DE" w:rsidRPr="00647016" w:rsidRDefault="00BE69DE" w:rsidP="00DB60D4">
      <w:pPr>
        <w:widowControl/>
        <w:numPr>
          <w:ilvl w:val="0"/>
          <w:numId w:val="3"/>
        </w:numPr>
        <w:tabs>
          <w:tab w:val="left" w:pos="1134"/>
        </w:tabs>
        <w:suppressAutoHyphens w:val="0"/>
        <w:ind w:left="0" w:firstLine="851"/>
        <w:jc w:val="both"/>
        <w:rPr>
          <w:color w:val="000000"/>
          <w:sz w:val="28"/>
          <w:szCs w:val="28"/>
          <w:lang w:eastAsia="ar-SA"/>
        </w:rPr>
      </w:pPr>
      <w:r w:rsidRPr="00647016">
        <w:rPr>
          <w:color w:val="000000"/>
          <w:sz w:val="28"/>
          <w:szCs w:val="28"/>
          <w:lang w:eastAsia="ar-SA"/>
        </w:rPr>
        <w:t>воспитывать эмоциональную отзывчивость, способность к сопереживанию, доброжелательность.</w:t>
      </w:r>
    </w:p>
    <w:p w:rsidR="00BE69DE" w:rsidRDefault="00BE69DE" w:rsidP="00DB60D4">
      <w:pPr>
        <w:jc w:val="both"/>
        <w:rPr>
          <w:b/>
          <w:color w:val="000000"/>
          <w:sz w:val="28"/>
          <w:szCs w:val="28"/>
        </w:rPr>
      </w:pPr>
    </w:p>
    <w:p w:rsidR="00BE69DE" w:rsidRDefault="00BE69DE" w:rsidP="00DB60D4">
      <w:pPr>
        <w:jc w:val="both"/>
        <w:rPr>
          <w:b/>
          <w:color w:val="000000"/>
          <w:sz w:val="28"/>
          <w:szCs w:val="28"/>
        </w:rPr>
      </w:pPr>
    </w:p>
    <w:p w:rsidR="00BE69DE" w:rsidRPr="00647016" w:rsidRDefault="00BE69DE" w:rsidP="00DB60D4">
      <w:pPr>
        <w:jc w:val="both"/>
        <w:rPr>
          <w:b/>
          <w:color w:val="000000"/>
          <w:sz w:val="28"/>
          <w:szCs w:val="28"/>
        </w:rPr>
      </w:pPr>
      <w:r w:rsidRPr="00647016">
        <w:rPr>
          <w:b/>
          <w:color w:val="000000"/>
          <w:sz w:val="28"/>
          <w:szCs w:val="28"/>
        </w:rPr>
        <w:t>Ожидаемые результаты</w:t>
      </w:r>
    </w:p>
    <w:p w:rsidR="00BE69DE" w:rsidRPr="00647016" w:rsidRDefault="00BE69DE" w:rsidP="00DB60D4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концу пятого</w:t>
      </w:r>
      <w:r w:rsidRPr="00647016">
        <w:rPr>
          <w:color w:val="000000"/>
          <w:sz w:val="28"/>
          <w:szCs w:val="28"/>
        </w:rPr>
        <w:t xml:space="preserve"> года обучения учащиеся будут:</w:t>
      </w:r>
    </w:p>
    <w:p w:rsidR="00BE69DE" w:rsidRPr="00647016" w:rsidRDefault="00BE69DE" w:rsidP="00DB60D4">
      <w:pPr>
        <w:numPr>
          <w:ilvl w:val="0"/>
          <w:numId w:val="15"/>
        </w:numPr>
        <w:tabs>
          <w:tab w:val="left" w:pos="1134"/>
        </w:tabs>
        <w:ind w:firstLine="131"/>
        <w:jc w:val="both"/>
        <w:rPr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знать особенности песенного фольклора Ленинградской области.</w:t>
      </w:r>
    </w:p>
    <w:p w:rsidR="00BE69DE" w:rsidRPr="00731718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  <w:lang w:eastAsia="ar-SA"/>
        </w:rPr>
        <w:t>смогут исполнять хороводы и пляски Ленинградской области.;</w:t>
      </w:r>
    </w:p>
    <w:p w:rsidR="00BE69DE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смогутиспользовать народные музыкальные инструменты в качестве песенного сопровождения</w:t>
      </w:r>
      <w:r w:rsidRPr="00BC1341">
        <w:rPr>
          <w:iCs/>
          <w:color w:val="000000"/>
          <w:sz w:val="28"/>
          <w:szCs w:val="28"/>
        </w:rPr>
        <w:t>;</w:t>
      </w:r>
    </w:p>
    <w:p w:rsidR="00BE69DE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 исполнять</w:t>
      </w:r>
      <w:r w:rsidRPr="00097EFB">
        <w:rPr>
          <w:iCs/>
          <w:color w:val="000000"/>
          <w:sz w:val="28"/>
          <w:szCs w:val="28"/>
        </w:rPr>
        <w:t xml:space="preserve"> двухголосный</w:t>
      </w:r>
      <w:r>
        <w:rPr>
          <w:iCs/>
          <w:color w:val="000000"/>
          <w:sz w:val="28"/>
          <w:szCs w:val="28"/>
        </w:rPr>
        <w:t xml:space="preserve"> и трехголосный</w:t>
      </w:r>
      <w:r w:rsidRPr="00097EFB">
        <w:rPr>
          <w:iCs/>
          <w:color w:val="000000"/>
          <w:sz w:val="28"/>
          <w:szCs w:val="28"/>
        </w:rPr>
        <w:t xml:space="preserve"> фольклорный песенный </w:t>
      </w:r>
      <w:r>
        <w:rPr>
          <w:iCs/>
          <w:color w:val="000000"/>
          <w:sz w:val="28"/>
          <w:szCs w:val="28"/>
        </w:rPr>
        <w:t>материал, в т.ч. и без сопровождения.</w:t>
      </w:r>
    </w:p>
    <w:p w:rsidR="00BE69DE" w:rsidRPr="00097EFB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смогут импровизировать при исполнении произведений песенного фольклора.</w:t>
      </w:r>
    </w:p>
    <w:p w:rsidR="00BE69DE" w:rsidRPr="00731718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узнаютоб</w:t>
      </w:r>
      <w:r w:rsidRPr="00731718">
        <w:rPr>
          <w:color w:val="000000"/>
          <w:sz w:val="28"/>
          <w:szCs w:val="28"/>
        </w:rPr>
        <w:t xml:space="preserve"> обрядах и праздниках</w:t>
      </w:r>
      <w:r>
        <w:rPr>
          <w:color w:val="000000"/>
          <w:sz w:val="28"/>
          <w:szCs w:val="28"/>
        </w:rPr>
        <w:t xml:space="preserve"> Ленинградской области</w:t>
      </w:r>
      <w:r w:rsidRPr="00731718">
        <w:rPr>
          <w:i/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о их зависимости  от годового земледельческого круга;</w:t>
      </w:r>
    </w:p>
    <w:p w:rsidR="00BE69DE" w:rsidRPr="000A6EA7" w:rsidRDefault="00BE69DE" w:rsidP="00DB60D4">
      <w:pPr>
        <w:widowControl/>
        <w:numPr>
          <w:ilvl w:val="0"/>
          <w:numId w:val="3"/>
        </w:numPr>
        <w:tabs>
          <w:tab w:val="num" w:pos="567"/>
          <w:tab w:val="left" w:pos="1134"/>
        </w:tabs>
        <w:suppressAutoHyphens w:val="0"/>
        <w:ind w:left="0" w:firstLine="851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будут проявлять творческий интерес к занятиям</w:t>
      </w:r>
      <w:r w:rsidRPr="00731718">
        <w:rPr>
          <w:color w:val="000000"/>
          <w:sz w:val="28"/>
          <w:szCs w:val="28"/>
        </w:rPr>
        <w:t>;</w:t>
      </w:r>
      <w:r w:rsidRPr="000A6EA7">
        <w:rPr>
          <w:bCs/>
          <w:color w:val="000000"/>
          <w:sz w:val="28"/>
          <w:szCs w:val="28"/>
        </w:rPr>
        <w:t>любовь и уважение к русской истории, культуре, традициям и обычаям;</w:t>
      </w:r>
    </w:p>
    <w:p w:rsidR="00BE69DE" w:rsidRPr="00BC1341" w:rsidRDefault="00BE69DE" w:rsidP="00DB60D4">
      <w:pPr>
        <w:widowControl/>
        <w:tabs>
          <w:tab w:val="left" w:pos="1134"/>
          <w:tab w:val="left" w:pos="2127"/>
          <w:tab w:val="left" w:pos="2268"/>
        </w:tabs>
        <w:suppressAutoHyphens w:val="0"/>
        <w:jc w:val="both"/>
        <w:rPr>
          <w:i/>
          <w:color w:val="000000"/>
          <w:sz w:val="28"/>
          <w:szCs w:val="28"/>
        </w:rPr>
      </w:pPr>
    </w:p>
    <w:p w:rsidR="00BE69DE" w:rsidRPr="00BC1341" w:rsidRDefault="00BE69DE" w:rsidP="00DB60D4">
      <w:pPr>
        <w:spacing w:before="240" w:after="60"/>
        <w:jc w:val="center"/>
        <w:outlineLvl w:val="7"/>
        <w:rPr>
          <w:b/>
          <w:iCs/>
          <w:color w:val="000000"/>
          <w:sz w:val="32"/>
          <w:szCs w:val="32"/>
        </w:rPr>
      </w:pPr>
      <w:r w:rsidRPr="00BC1341">
        <w:rPr>
          <w:b/>
          <w:iCs/>
          <w:color w:val="000000"/>
          <w:sz w:val="32"/>
          <w:szCs w:val="32"/>
        </w:rPr>
        <w:t>Учебно-тематический план</w:t>
      </w:r>
    </w:p>
    <w:p w:rsidR="00BE69DE" w:rsidRPr="00BC1341" w:rsidRDefault="00BE69DE" w:rsidP="00DB60D4">
      <w:pPr>
        <w:ind w:left="36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Pr="00BC1341">
        <w:rPr>
          <w:b/>
          <w:bCs/>
          <w:color w:val="000000"/>
          <w:sz w:val="28"/>
          <w:szCs w:val="28"/>
        </w:rPr>
        <w:t xml:space="preserve"> год обучения</w:t>
      </w:r>
    </w:p>
    <w:p w:rsidR="00BE69DE" w:rsidRPr="00BC1341" w:rsidRDefault="00BE69DE" w:rsidP="00DB60D4">
      <w:pPr>
        <w:ind w:left="360"/>
        <w:jc w:val="both"/>
        <w:rPr>
          <w:color w:val="000000"/>
          <w:sz w:val="28"/>
          <w:szCs w:val="28"/>
        </w:rPr>
      </w:pPr>
    </w:p>
    <w:tbl>
      <w:tblPr>
        <w:tblW w:w="95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"/>
        <w:gridCol w:w="2597"/>
        <w:gridCol w:w="1134"/>
        <w:gridCol w:w="6"/>
        <w:gridCol w:w="1243"/>
        <w:gridCol w:w="1294"/>
        <w:gridCol w:w="8"/>
        <w:gridCol w:w="2825"/>
      </w:tblGrid>
      <w:tr w:rsidR="00BE69DE" w:rsidRPr="00BC1341" w:rsidTr="00676E34">
        <w:trPr>
          <w:cantSplit/>
          <w:jc w:val="center"/>
        </w:trPr>
        <w:tc>
          <w:tcPr>
            <w:tcW w:w="478" w:type="dxa"/>
            <w:vMerge w:val="restart"/>
          </w:tcPr>
          <w:p w:rsidR="00BE69DE" w:rsidRPr="00BC1341" w:rsidRDefault="00BE69DE" w:rsidP="00232E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2597" w:type="dxa"/>
            <w:vMerge w:val="restart"/>
            <w:vAlign w:val="center"/>
          </w:tcPr>
          <w:p w:rsidR="00BE69DE" w:rsidRPr="00BC1341" w:rsidRDefault="00BE69DE" w:rsidP="00232E0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Название раздела, тем</w:t>
            </w:r>
          </w:p>
        </w:tc>
        <w:tc>
          <w:tcPr>
            <w:tcW w:w="3685" w:type="dxa"/>
            <w:gridSpan w:val="5"/>
          </w:tcPr>
          <w:p w:rsidR="00BE69DE" w:rsidRPr="00BC1341" w:rsidRDefault="00BE69DE" w:rsidP="00232E0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2825" w:type="dxa"/>
            <w:tcBorders>
              <w:bottom w:val="nil"/>
            </w:tcBorders>
          </w:tcPr>
          <w:p w:rsidR="00BE69DE" w:rsidRPr="00BC1341" w:rsidRDefault="00BE69DE" w:rsidP="00676E3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  <w:vMerge/>
            <w:vAlign w:val="center"/>
          </w:tcPr>
          <w:p w:rsidR="00BE69DE" w:rsidRPr="00BC1341" w:rsidRDefault="00BE69DE" w:rsidP="00232E08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597" w:type="dxa"/>
            <w:vMerge/>
            <w:vAlign w:val="center"/>
          </w:tcPr>
          <w:p w:rsidR="00BE69DE" w:rsidRPr="00BC1341" w:rsidRDefault="00BE69DE" w:rsidP="00232E08">
            <w:pPr>
              <w:widowControl/>
              <w:suppressAutoHyphens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BE69DE" w:rsidRPr="00BC1341" w:rsidRDefault="00BE69DE" w:rsidP="00232E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1249" w:type="dxa"/>
            <w:gridSpan w:val="2"/>
          </w:tcPr>
          <w:p w:rsidR="00BE69DE" w:rsidRPr="00BC1341" w:rsidRDefault="00BE69DE" w:rsidP="00232E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294" w:type="dxa"/>
          </w:tcPr>
          <w:p w:rsidR="00BE69DE" w:rsidRPr="00BC1341" w:rsidRDefault="00BE69DE" w:rsidP="00232E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2833" w:type="dxa"/>
            <w:gridSpan w:val="2"/>
            <w:tcBorders>
              <w:top w:val="nil"/>
            </w:tcBorders>
          </w:tcPr>
          <w:p w:rsidR="00BE69DE" w:rsidRPr="001253BE" w:rsidRDefault="00BE69DE" w:rsidP="00676E34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1253BE">
              <w:rPr>
                <w:b/>
                <w:color w:val="000000"/>
                <w:sz w:val="28"/>
                <w:szCs w:val="28"/>
              </w:rPr>
              <w:t>Формы аттестации, контроля.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597" w:type="dxa"/>
          </w:tcPr>
          <w:p w:rsidR="00BE69DE" w:rsidRPr="00BC1341" w:rsidRDefault="00BE69DE" w:rsidP="00232E08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Вводное занятие</w:t>
            </w:r>
          </w:p>
        </w:tc>
        <w:tc>
          <w:tcPr>
            <w:tcW w:w="113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49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2833" w:type="dxa"/>
            <w:gridSpan w:val="2"/>
          </w:tcPr>
          <w:p w:rsidR="00BE69DE" w:rsidRPr="00676E34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cantSplit/>
          <w:trHeight w:val="517"/>
          <w:jc w:val="center"/>
        </w:trPr>
        <w:tc>
          <w:tcPr>
            <w:tcW w:w="478" w:type="dxa"/>
          </w:tcPr>
          <w:p w:rsidR="00BE69DE" w:rsidRPr="00BC1341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  <w:r w:rsidRPr="00BC1341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597" w:type="dxa"/>
          </w:tcPr>
          <w:p w:rsidR="00BE69DE" w:rsidRDefault="00BE69DE" w:rsidP="00232E08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Песенный фольклор</w:t>
            </w:r>
            <w:r>
              <w:rPr>
                <w:b/>
                <w:color w:val="000000"/>
                <w:sz w:val="28"/>
                <w:szCs w:val="28"/>
              </w:rPr>
              <w:t xml:space="preserve"> Лен. Области</w:t>
            </w:r>
          </w:p>
          <w:p w:rsidR="00BE69DE" w:rsidRPr="006B2BC3" w:rsidRDefault="00BE69DE" w:rsidP="006B2BC3">
            <w:pPr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(150 – 34-116)</w:t>
            </w:r>
          </w:p>
        </w:tc>
        <w:tc>
          <w:tcPr>
            <w:tcW w:w="1140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150</w:t>
            </w:r>
          </w:p>
        </w:tc>
        <w:tc>
          <w:tcPr>
            <w:tcW w:w="1243" w:type="dxa"/>
          </w:tcPr>
          <w:p w:rsidR="00BE69DE" w:rsidRPr="000F6DA6" w:rsidRDefault="00BE69DE" w:rsidP="00676E34">
            <w:pPr>
              <w:ind w:left="444"/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34</w:t>
            </w:r>
          </w:p>
        </w:tc>
        <w:tc>
          <w:tcPr>
            <w:tcW w:w="1294" w:type="dxa"/>
          </w:tcPr>
          <w:p w:rsidR="00BE69DE" w:rsidRPr="000F6DA6" w:rsidRDefault="00BE69DE" w:rsidP="00676E34">
            <w:pPr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116</w:t>
            </w:r>
          </w:p>
        </w:tc>
        <w:tc>
          <w:tcPr>
            <w:tcW w:w="2833" w:type="dxa"/>
            <w:gridSpan w:val="2"/>
          </w:tcPr>
          <w:p w:rsidR="00BE69DE" w:rsidRPr="000F6DA6" w:rsidRDefault="00BE69DE" w:rsidP="00676E34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Pr="002F0175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2.1. Песенные традиции Русского Северо-Запада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Экспресс опрос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Pr="002F0175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 xml:space="preserve"> 2.2.</w:t>
            </w:r>
            <w:r w:rsidRPr="002F0175">
              <w:rPr>
                <w:i/>
                <w:color w:val="000000"/>
                <w:sz w:val="28"/>
                <w:szCs w:val="28"/>
              </w:rPr>
              <w:t>Детский фольклор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Игры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Pr="002F0175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2.3</w:t>
            </w:r>
            <w:r w:rsidRPr="002F0175">
              <w:rPr>
                <w:i/>
                <w:color w:val="000000"/>
                <w:sz w:val="28"/>
                <w:szCs w:val="28"/>
              </w:rPr>
              <w:t>.Календарные песни и обряды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Праздники народного календаря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Pr="002F0175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2.4</w:t>
            </w:r>
            <w:r w:rsidRPr="002F0175">
              <w:rPr>
                <w:i/>
                <w:color w:val="000000"/>
                <w:sz w:val="28"/>
                <w:szCs w:val="28"/>
              </w:rPr>
              <w:t>.Свадебные песни и обряды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Открытый урок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Pr="002F0175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2.5</w:t>
            </w:r>
            <w:r w:rsidRPr="002F0175">
              <w:rPr>
                <w:i/>
                <w:color w:val="000000"/>
                <w:sz w:val="28"/>
                <w:szCs w:val="28"/>
              </w:rPr>
              <w:t>.Лирические песни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Праздники народного календаря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Pr="002F0175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2.6</w:t>
            </w:r>
            <w:r w:rsidRPr="002F0175">
              <w:rPr>
                <w:i/>
                <w:color w:val="000000"/>
                <w:sz w:val="28"/>
                <w:szCs w:val="28"/>
              </w:rPr>
              <w:t>.Хороводные песни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Праздники народного календаря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Pr="002F0175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2.7</w:t>
            </w:r>
            <w:r w:rsidRPr="002F0175">
              <w:rPr>
                <w:i/>
                <w:color w:val="000000"/>
                <w:sz w:val="28"/>
                <w:szCs w:val="28"/>
              </w:rPr>
              <w:t>.Плясовые и игровые песни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Конкурс исполнителей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Default="00BE69DE" w:rsidP="00232E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2.8. Частушки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Конкурс исполнителей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Pr="00BC1341" w:rsidRDefault="00BE69DE" w:rsidP="00232E08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2.9.</w:t>
            </w:r>
            <w:r w:rsidRPr="00BC1341">
              <w:rPr>
                <w:i/>
                <w:color w:val="000000"/>
                <w:sz w:val="28"/>
                <w:szCs w:val="28"/>
              </w:rPr>
              <w:t>Вокально-хоровая работа</w:t>
            </w:r>
          </w:p>
        </w:tc>
        <w:tc>
          <w:tcPr>
            <w:tcW w:w="1134" w:type="dxa"/>
          </w:tcPr>
          <w:p w:rsidR="00BE69DE" w:rsidRPr="000F6DA6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0F6DA6"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Сольное, ансамблевое и хоровое исполнение песен на проводимых мероприятиях, конкурсах, фестивалях.</w:t>
            </w:r>
          </w:p>
        </w:tc>
      </w:tr>
      <w:tr w:rsidR="00BE69DE" w:rsidRPr="00BC1341" w:rsidTr="00676E34">
        <w:trPr>
          <w:cantSplit/>
          <w:trHeight w:val="234"/>
          <w:jc w:val="center"/>
        </w:trPr>
        <w:tc>
          <w:tcPr>
            <w:tcW w:w="478" w:type="dxa"/>
          </w:tcPr>
          <w:p w:rsidR="00BE69DE" w:rsidRPr="00BC1341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597" w:type="dxa"/>
          </w:tcPr>
          <w:p w:rsidR="00BE69DE" w:rsidRPr="00BC1341" w:rsidRDefault="00BE69DE" w:rsidP="00232E08">
            <w:pPr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Основы народной хореографии</w:t>
            </w:r>
          </w:p>
        </w:tc>
        <w:tc>
          <w:tcPr>
            <w:tcW w:w="1134" w:type="dxa"/>
          </w:tcPr>
          <w:p w:rsidR="00BE69DE" w:rsidRPr="005007D4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37</w:t>
            </w:r>
          </w:p>
        </w:tc>
        <w:tc>
          <w:tcPr>
            <w:tcW w:w="1249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11</w:t>
            </w:r>
          </w:p>
        </w:tc>
        <w:tc>
          <w:tcPr>
            <w:tcW w:w="129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26</w:t>
            </w:r>
          </w:p>
        </w:tc>
        <w:tc>
          <w:tcPr>
            <w:tcW w:w="2833" w:type="dxa"/>
            <w:gridSpan w:val="2"/>
          </w:tcPr>
          <w:p w:rsidR="00BE69DE" w:rsidRPr="000F6DA6" w:rsidRDefault="00BE69DE" w:rsidP="00676E34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97" w:type="dxa"/>
          </w:tcPr>
          <w:p w:rsidR="00BE69DE" w:rsidRPr="009E6D8F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3.1.Хороводы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Исполнение на праздниках народного календаря.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97" w:type="dxa"/>
          </w:tcPr>
          <w:p w:rsidR="00BE69DE" w:rsidRPr="009E6D8F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3.2.Кадрили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Исполнение на мероприятиях, праздниках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97" w:type="dxa"/>
          </w:tcPr>
          <w:p w:rsidR="00BE69DE" w:rsidRPr="009E6D8F" w:rsidRDefault="00BE69DE" w:rsidP="00232E08">
            <w:pPr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3.3.Пляски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Исполнение на мероприятиях, праздниках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597" w:type="dxa"/>
          </w:tcPr>
          <w:p w:rsidR="00BE69DE" w:rsidRPr="00BC1341" w:rsidRDefault="00BE69DE" w:rsidP="006B2BC3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Народные инструменты</w:t>
            </w:r>
          </w:p>
        </w:tc>
        <w:tc>
          <w:tcPr>
            <w:tcW w:w="1134" w:type="dxa"/>
          </w:tcPr>
          <w:p w:rsidR="00BE69DE" w:rsidRPr="005007D4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23</w:t>
            </w:r>
          </w:p>
        </w:tc>
        <w:tc>
          <w:tcPr>
            <w:tcW w:w="1249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29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15</w:t>
            </w:r>
          </w:p>
        </w:tc>
        <w:tc>
          <w:tcPr>
            <w:tcW w:w="2833" w:type="dxa"/>
            <w:gridSpan w:val="2"/>
          </w:tcPr>
          <w:p w:rsidR="00BE69DE" w:rsidRPr="000F6DA6" w:rsidRDefault="00BE69DE" w:rsidP="0079033B">
            <w:pPr>
              <w:rPr>
                <w:b/>
                <w:color w:val="000000"/>
                <w:sz w:val="28"/>
                <w:szCs w:val="28"/>
              </w:rPr>
            </w:pP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97" w:type="dxa"/>
          </w:tcPr>
          <w:p w:rsidR="00BE69DE" w:rsidRPr="009E6D8F" w:rsidRDefault="00BE69DE" w:rsidP="00232E08">
            <w:pPr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4.1. Наигрыши на гармони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Музыкальная викторина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97" w:type="dxa"/>
          </w:tcPr>
          <w:p w:rsidR="00BE69DE" w:rsidRPr="009E6D8F" w:rsidRDefault="00BE69DE" w:rsidP="00232E08">
            <w:pPr>
              <w:jc w:val="both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4.2.Наигрыши на балалайке</w:t>
            </w:r>
          </w:p>
        </w:tc>
        <w:tc>
          <w:tcPr>
            <w:tcW w:w="113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249" w:type="dxa"/>
            <w:gridSpan w:val="2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294" w:type="dxa"/>
          </w:tcPr>
          <w:p w:rsidR="00BE69DE" w:rsidRPr="006B2BC3" w:rsidRDefault="00BE69DE" w:rsidP="000F6DA6">
            <w:pPr>
              <w:jc w:val="center"/>
              <w:rPr>
                <w:color w:val="000000"/>
                <w:sz w:val="28"/>
                <w:szCs w:val="28"/>
              </w:rPr>
            </w:pPr>
            <w:r w:rsidRPr="006B2BC3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833" w:type="dxa"/>
            <w:gridSpan w:val="2"/>
          </w:tcPr>
          <w:p w:rsidR="00BE69DE" w:rsidRPr="006B2BC3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Сольное исполнение наигрышей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478" w:type="dxa"/>
          </w:tcPr>
          <w:p w:rsidR="00BE69DE" w:rsidRPr="00BC1341" w:rsidRDefault="00BE69DE" w:rsidP="00232E08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2597" w:type="dxa"/>
          </w:tcPr>
          <w:p w:rsidR="00BE69DE" w:rsidRPr="00BC1341" w:rsidRDefault="00BE69DE" w:rsidP="00232E08">
            <w:pPr>
              <w:jc w:val="both"/>
              <w:rPr>
                <w:b/>
                <w:color w:val="000000"/>
                <w:sz w:val="28"/>
                <w:szCs w:val="28"/>
              </w:rPr>
            </w:pPr>
            <w:r w:rsidRPr="00BC1341">
              <w:rPr>
                <w:b/>
                <w:color w:val="000000"/>
                <w:sz w:val="28"/>
                <w:szCs w:val="28"/>
              </w:rPr>
              <w:t>Итоговое занятие</w:t>
            </w:r>
          </w:p>
        </w:tc>
        <w:tc>
          <w:tcPr>
            <w:tcW w:w="113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49" w:type="dxa"/>
            <w:gridSpan w:val="2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-</w:t>
            </w:r>
          </w:p>
        </w:tc>
        <w:tc>
          <w:tcPr>
            <w:tcW w:w="1294" w:type="dxa"/>
          </w:tcPr>
          <w:p w:rsidR="00BE69DE" w:rsidRPr="000F6DA6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0F6DA6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2833" w:type="dxa"/>
            <w:gridSpan w:val="2"/>
          </w:tcPr>
          <w:p w:rsidR="00BE69DE" w:rsidRPr="0079033B" w:rsidRDefault="00BE69DE" w:rsidP="00676E34">
            <w:pPr>
              <w:jc w:val="center"/>
              <w:rPr>
                <w:color w:val="000000"/>
                <w:sz w:val="28"/>
                <w:szCs w:val="28"/>
              </w:rPr>
            </w:pPr>
            <w:r w:rsidRPr="0079033B">
              <w:rPr>
                <w:color w:val="000000"/>
                <w:sz w:val="28"/>
                <w:szCs w:val="28"/>
              </w:rPr>
              <w:t>Районный праздник народных хоров и фольклорных ансамблей</w:t>
            </w:r>
          </w:p>
        </w:tc>
      </w:tr>
      <w:tr w:rsidR="00BE69DE" w:rsidRPr="00BC1341" w:rsidTr="00676E34">
        <w:trPr>
          <w:cantSplit/>
          <w:jc w:val="center"/>
        </w:trPr>
        <w:tc>
          <w:tcPr>
            <w:tcW w:w="3075" w:type="dxa"/>
            <w:gridSpan w:val="2"/>
          </w:tcPr>
          <w:p w:rsidR="00BE69DE" w:rsidRPr="000F6DA6" w:rsidRDefault="00BE69DE" w:rsidP="00232E08">
            <w:pPr>
              <w:jc w:val="right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0F6DA6">
              <w:rPr>
                <w:b/>
                <w:bCs/>
                <w:i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134" w:type="dxa"/>
          </w:tcPr>
          <w:p w:rsidR="00BE69DE" w:rsidRPr="00BC1341" w:rsidRDefault="00BE69DE" w:rsidP="000F6DA6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216</w:t>
            </w:r>
          </w:p>
        </w:tc>
        <w:tc>
          <w:tcPr>
            <w:tcW w:w="1249" w:type="dxa"/>
            <w:gridSpan w:val="2"/>
          </w:tcPr>
          <w:p w:rsidR="00BE69DE" w:rsidRPr="007A4A69" w:rsidRDefault="00BE69DE" w:rsidP="000F6DA6">
            <w:pPr>
              <w:jc w:val="center"/>
              <w:rPr>
                <w:b/>
                <w:color w:val="404040"/>
                <w:sz w:val="28"/>
                <w:szCs w:val="28"/>
              </w:rPr>
            </w:pPr>
            <w:r w:rsidRPr="007A4A69">
              <w:rPr>
                <w:b/>
                <w:color w:val="404040"/>
                <w:sz w:val="28"/>
                <w:szCs w:val="28"/>
              </w:rPr>
              <w:t>54</w:t>
            </w:r>
          </w:p>
        </w:tc>
        <w:tc>
          <w:tcPr>
            <w:tcW w:w="1294" w:type="dxa"/>
          </w:tcPr>
          <w:p w:rsidR="00BE69DE" w:rsidRPr="007A4A69" w:rsidRDefault="00BE69DE" w:rsidP="000F6DA6">
            <w:pPr>
              <w:jc w:val="center"/>
              <w:rPr>
                <w:b/>
                <w:color w:val="404040"/>
                <w:sz w:val="28"/>
                <w:szCs w:val="28"/>
              </w:rPr>
            </w:pPr>
            <w:r w:rsidRPr="007A4A69">
              <w:rPr>
                <w:b/>
                <w:color w:val="404040"/>
                <w:sz w:val="28"/>
                <w:szCs w:val="28"/>
              </w:rPr>
              <w:t>162</w:t>
            </w:r>
          </w:p>
        </w:tc>
        <w:tc>
          <w:tcPr>
            <w:tcW w:w="2833" w:type="dxa"/>
            <w:gridSpan w:val="2"/>
          </w:tcPr>
          <w:p w:rsidR="00BE69DE" w:rsidRPr="007A4A69" w:rsidRDefault="00BE69DE" w:rsidP="00676E34">
            <w:pPr>
              <w:jc w:val="center"/>
              <w:rPr>
                <w:b/>
                <w:color w:val="404040"/>
                <w:sz w:val="28"/>
                <w:szCs w:val="28"/>
              </w:rPr>
            </w:pPr>
          </w:p>
        </w:tc>
      </w:tr>
    </w:tbl>
    <w:p w:rsidR="00BE69DE" w:rsidRDefault="00BE69DE" w:rsidP="00DB60D4">
      <w:pPr>
        <w:spacing w:line="360" w:lineRule="auto"/>
        <w:jc w:val="both"/>
        <w:rPr>
          <w:b/>
          <w:color w:val="FF0000"/>
          <w:sz w:val="28"/>
          <w:szCs w:val="28"/>
        </w:rPr>
      </w:pPr>
    </w:p>
    <w:p w:rsidR="00BE69DE" w:rsidRDefault="00BE69DE" w:rsidP="00DB60D4">
      <w:pPr>
        <w:keepNext/>
        <w:jc w:val="center"/>
        <w:outlineLvl w:val="4"/>
        <w:rPr>
          <w:b/>
          <w:bCs/>
          <w:color w:val="000000"/>
          <w:sz w:val="36"/>
          <w:szCs w:val="36"/>
        </w:rPr>
      </w:pPr>
      <w:r w:rsidRPr="0079698D">
        <w:rPr>
          <w:b/>
          <w:bCs/>
          <w:color w:val="000000"/>
          <w:sz w:val="36"/>
          <w:szCs w:val="36"/>
        </w:rPr>
        <w:t>Содержание</w:t>
      </w:r>
    </w:p>
    <w:p w:rsidR="00BE69DE" w:rsidRPr="0079698D" w:rsidRDefault="00BE69DE" w:rsidP="00DB60D4">
      <w:pPr>
        <w:keepNext/>
        <w:jc w:val="center"/>
        <w:outlineLvl w:val="4"/>
        <w:rPr>
          <w:b/>
          <w:bCs/>
          <w:color w:val="000000"/>
          <w:sz w:val="36"/>
          <w:szCs w:val="36"/>
          <w:u w:val="single"/>
        </w:rPr>
      </w:pPr>
    </w:p>
    <w:p w:rsidR="00BE69DE" w:rsidRPr="0079698D" w:rsidRDefault="00BE69DE" w:rsidP="000F6DA6">
      <w:pPr>
        <w:keepNext/>
        <w:jc w:val="center"/>
        <w:outlineLvl w:val="4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</w:t>
      </w:r>
      <w:r w:rsidRPr="0079698D">
        <w:rPr>
          <w:b/>
          <w:bCs/>
          <w:color w:val="000000"/>
          <w:sz w:val="28"/>
          <w:szCs w:val="28"/>
        </w:rPr>
        <w:t>год обучения</w:t>
      </w:r>
    </w:p>
    <w:p w:rsidR="00BE69DE" w:rsidRPr="00BC1341" w:rsidRDefault="00BE69DE" w:rsidP="00DB60D4">
      <w:pPr>
        <w:jc w:val="both"/>
        <w:rPr>
          <w:b/>
          <w:iCs/>
          <w:color w:val="FF0000"/>
          <w:sz w:val="32"/>
          <w:szCs w:val="32"/>
        </w:rPr>
      </w:pPr>
    </w:p>
    <w:p w:rsidR="00BE69DE" w:rsidRPr="00BC1341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1.</w:t>
      </w:r>
      <w:r w:rsidRPr="00BC1341">
        <w:rPr>
          <w:b/>
          <w:iCs/>
          <w:color w:val="000000"/>
          <w:sz w:val="28"/>
          <w:szCs w:val="28"/>
        </w:rPr>
        <w:t>В</w:t>
      </w:r>
      <w:r>
        <w:rPr>
          <w:b/>
          <w:iCs/>
          <w:color w:val="000000"/>
          <w:sz w:val="28"/>
          <w:szCs w:val="28"/>
        </w:rPr>
        <w:t>в</w:t>
      </w:r>
      <w:r w:rsidRPr="00BC1341">
        <w:rPr>
          <w:b/>
          <w:iCs/>
          <w:color w:val="000000"/>
          <w:sz w:val="28"/>
          <w:szCs w:val="28"/>
        </w:rPr>
        <w:t>одное занятие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 w:rsidRPr="0079698D">
        <w:rPr>
          <w:color w:val="000000"/>
          <w:sz w:val="28"/>
          <w:szCs w:val="28"/>
        </w:rPr>
        <w:t xml:space="preserve"> инструктаж по технике безопасности и правилам поведения на занятиях. Планы на учебный год. Просмотр и анализ видеоматериала проведенных фольклорных праздников прошлого года.</w:t>
      </w:r>
    </w:p>
    <w:p w:rsidR="00BE69DE" w:rsidRPr="0079698D" w:rsidRDefault="00BE69DE" w:rsidP="000F6DA6">
      <w:pPr>
        <w:tabs>
          <w:tab w:val="left" w:pos="0"/>
          <w:tab w:val="left" w:pos="42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Повторение старого репертуара</w:t>
      </w:r>
    </w:p>
    <w:p w:rsidR="00BE69DE" w:rsidRPr="0079698D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</w:t>
      </w:r>
      <w:r w:rsidRPr="0079698D">
        <w:rPr>
          <w:b/>
          <w:color w:val="000000"/>
          <w:sz w:val="28"/>
          <w:szCs w:val="28"/>
        </w:rPr>
        <w:t>Песенный фольклор</w:t>
      </w:r>
    </w:p>
    <w:p w:rsidR="00BE69DE" w:rsidRPr="0079698D" w:rsidRDefault="00BE69DE" w:rsidP="000F6DA6">
      <w:pPr>
        <w:widowControl/>
        <w:tabs>
          <w:tab w:val="left" w:pos="0"/>
          <w:tab w:val="left" w:pos="851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2.1Этнокультурная история Северо-Запада. Песенные традиции Русского Северо-Запада и Ленинградской области.</w:t>
      </w:r>
    </w:p>
    <w:p w:rsidR="00BE69DE" w:rsidRPr="009B55A5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Теория: </w:t>
      </w:r>
      <w:r>
        <w:rPr>
          <w:color w:val="000000"/>
          <w:sz w:val="28"/>
          <w:szCs w:val="28"/>
        </w:rPr>
        <w:t>Земли Великого Новгорода.Славянские и финно угорские племена. Ингерманландия. Верхнелужская, Киришская, Оятско-Свирская песенные традиции.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Просмотр видео фильмов. Прослушивание аудио записей.  </w:t>
      </w:r>
    </w:p>
    <w:p w:rsidR="00BE69DE" w:rsidRPr="0079698D" w:rsidRDefault="00BE69DE" w:rsidP="000F6DA6">
      <w:pPr>
        <w:widowControl/>
        <w:tabs>
          <w:tab w:val="left" w:pos="0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2.2.Детский фольклор Ленинградской области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>Родильные, колыбельные, игровые песни. Музыкальный язык песен детского фольклора..</w:t>
      </w:r>
    </w:p>
    <w:p w:rsidR="00BE69DE" w:rsidRPr="0079698D" w:rsidRDefault="00BE69DE" w:rsidP="000F6DA6">
      <w:pPr>
        <w:tabs>
          <w:tab w:val="left" w:pos="0"/>
          <w:tab w:val="left" w:pos="1276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разучивание пес</w:t>
      </w:r>
      <w:r>
        <w:rPr>
          <w:color w:val="000000"/>
          <w:sz w:val="28"/>
          <w:szCs w:val="28"/>
        </w:rPr>
        <w:t>енного материала.</w:t>
      </w:r>
    </w:p>
    <w:p w:rsidR="00BE69DE" w:rsidRPr="0079698D" w:rsidRDefault="00BE69DE" w:rsidP="000F6DA6">
      <w:pPr>
        <w:widowControl/>
        <w:tabs>
          <w:tab w:val="left" w:pos="0"/>
          <w:tab w:val="left" w:pos="993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2.3.Календарные песни и обряды Ленинградской области.</w:t>
      </w:r>
    </w:p>
    <w:p w:rsidR="00BE69DE" w:rsidRPr="0079698D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>Годовой песенный цикл Ленинградской области. Круговина. Своеобразие календарных песен Ленинградской области.</w:t>
      </w:r>
    </w:p>
    <w:p w:rsidR="00BE69DE" w:rsidRPr="0079698D" w:rsidRDefault="00BE69DE" w:rsidP="000F6DA6">
      <w:pPr>
        <w:tabs>
          <w:tab w:val="left" w:pos="0"/>
          <w:tab w:val="left" w:pos="1276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 w:rsidRPr="0079698D">
        <w:rPr>
          <w:color w:val="000000"/>
          <w:sz w:val="28"/>
          <w:szCs w:val="28"/>
        </w:rPr>
        <w:t xml:space="preserve"> разу</w:t>
      </w:r>
      <w:r>
        <w:rPr>
          <w:color w:val="000000"/>
          <w:sz w:val="28"/>
          <w:szCs w:val="28"/>
        </w:rPr>
        <w:t xml:space="preserve">чивание песенно-фольклорного материала. </w:t>
      </w:r>
    </w:p>
    <w:p w:rsidR="00BE69DE" w:rsidRPr="0079698D" w:rsidRDefault="00BE69DE" w:rsidP="000F6DA6">
      <w:pPr>
        <w:widowControl/>
        <w:tabs>
          <w:tab w:val="left" w:pos="0"/>
          <w:tab w:val="left" w:pos="993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2.4.Свадебные песни и обряды Ленинградской области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Теория: </w:t>
      </w:r>
      <w:r>
        <w:rPr>
          <w:color w:val="000000"/>
          <w:sz w:val="28"/>
          <w:szCs w:val="28"/>
        </w:rPr>
        <w:t>Свадебный обряд Ленинградской области. Описание этапов свадебной игры. Своеобразие свадьбы Русского Северо-Запада.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Разучивание свадебных песен Ленинградской области. Постановка свадебного обряда.</w:t>
      </w:r>
    </w:p>
    <w:p w:rsidR="00BE69DE" w:rsidRPr="0079698D" w:rsidRDefault="00BE69DE" w:rsidP="000F6DA6">
      <w:pPr>
        <w:widowControl/>
        <w:tabs>
          <w:tab w:val="left" w:pos="0"/>
          <w:tab w:val="left" w:pos="993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2.5.Лирические песни.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Особенности лирических песен Русского Северо-Запада.  Содержание. Особенности мелодики.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Разучивание лирических песен Ленинградской области. Работа над внутрислоговыми распевами. 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2.6.Хороводные песни.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>Строение, исполнение. Зависимость от времени года. 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>Разучивание хороводных песен. Работа над голосоведением, пением с движением.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2.7.Плясовые и игровые песни Ленинградской области.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Теория: </w:t>
      </w:r>
      <w:r>
        <w:rPr>
          <w:color w:val="000000"/>
          <w:sz w:val="28"/>
          <w:szCs w:val="28"/>
        </w:rPr>
        <w:t>Своеобразие плясовых и игровых песен Ленинградской области. «Со вьюном ходить». «На зайца». Пляски «под язык»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Практика: </w:t>
      </w:r>
      <w:r w:rsidRPr="008055F4">
        <w:rPr>
          <w:color w:val="000000"/>
          <w:sz w:val="28"/>
          <w:szCs w:val="28"/>
        </w:rPr>
        <w:t>Разучивание плясовых и игровых песен. Работа над дикцией. Пение с движением. Пение под инструментальный наигрыш.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2.8.Частушки.</w:t>
      </w:r>
    </w:p>
    <w:p w:rsidR="00BE69DE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Локальные особенности пения частушек. Частушки «под язык». Использование аккомпонемента и элементов хореографии при исполнении частушек.</w:t>
      </w:r>
    </w:p>
    <w:p w:rsidR="00BE69DE" w:rsidRPr="003A4CDF" w:rsidRDefault="00BE69DE" w:rsidP="000F6DA6">
      <w:pPr>
        <w:tabs>
          <w:tab w:val="left" w:pos="0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Практика: </w:t>
      </w:r>
      <w:r>
        <w:rPr>
          <w:color w:val="000000"/>
          <w:sz w:val="28"/>
          <w:szCs w:val="28"/>
        </w:rPr>
        <w:t>Разучивание частушек. Варьирование частушечных напевов. Подготовка к конкурсу частушечников.напевов</w:t>
      </w:r>
    </w:p>
    <w:p w:rsidR="00BE69DE" w:rsidRPr="0079698D" w:rsidRDefault="00BE69DE" w:rsidP="000F6DA6">
      <w:pPr>
        <w:widowControl/>
        <w:tabs>
          <w:tab w:val="left" w:pos="0"/>
          <w:tab w:val="left" w:pos="993"/>
          <w:tab w:val="left" w:pos="1276"/>
        </w:tabs>
        <w:suppressAutoHyphens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2.9.</w:t>
      </w:r>
      <w:r w:rsidRPr="0079698D">
        <w:rPr>
          <w:color w:val="000000"/>
          <w:sz w:val="28"/>
          <w:szCs w:val="28"/>
        </w:rPr>
        <w:t>Вокально-хоровая работа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>певческие традиции Русского Северо-Запада. Локальные манеры исполнения. Отличительные особенности вокального исполнения песен Ленинградской области.</w:t>
      </w:r>
    </w:p>
    <w:p w:rsidR="00BE69DE" w:rsidRPr="0079698D" w:rsidRDefault="00BE69DE" w:rsidP="000F6DA6">
      <w:pPr>
        <w:tabs>
          <w:tab w:val="left" w:pos="0"/>
          <w:tab w:val="left" w:pos="1134"/>
          <w:tab w:val="left" w:pos="1418"/>
          <w:tab w:val="left" w:pos="1560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Практика:</w:t>
      </w:r>
      <w:r>
        <w:rPr>
          <w:color w:val="000000"/>
          <w:sz w:val="28"/>
          <w:szCs w:val="28"/>
        </w:rPr>
        <w:t xml:space="preserve"> работа над пением в локальных манерах. Работа над </w:t>
      </w:r>
      <w:r w:rsidRPr="0079698D">
        <w:rPr>
          <w:color w:val="000000"/>
          <w:sz w:val="28"/>
          <w:szCs w:val="28"/>
        </w:rPr>
        <w:t>расширением диапаз</w:t>
      </w:r>
      <w:r>
        <w:rPr>
          <w:color w:val="000000"/>
          <w:sz w:val="28"/>
          <w:szCs w:val="28"/>
        </w:rPr>
        <w:t>она голоса, ладовой устойчивостью</w:t>
      </w:r>
      <w:r w:rsidRPr="0079698D">
        <w:rPr>
          <w:color w:val="000000"/>
          <w:sz w:val="28"/>
          <w:szCs w:val="28"/>
        </w:rPr>
        <w:t>. Пение музыкально-тренировочных упражнений с использованием учебного материала.</w:t>
      </w:r>
      <w:r>
        <w:rPr>
          <w:color w:val="000000"/>
          <w:sz w:val="28"/>
          <w:szCs w:val="28"/>
        </w:rPr>
        <w:t xml:space="preserve"> Упражнения на дыхание. Варьирование попевок. Занятия по постановке голоса индивидуально и ансамблем. Подготовка к постановке свадебного обряда, конкурсу частушечников..</w:t>
      </w:r>
    </w:p>
    <w:p w:rsidR="00BE69DE" w:rsidRPr="00647016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3.Основы народной хореографии</w:t>
      </w:r>
    </w:p>
    <w:p w:rsidR="00BE69DE" w:rsidRPr="0079698D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>
        <w:rPr>
          <w:color w:val="000000"/>
          <w:sz w:val="28"/>
          <w:szCs w:val="28"/>
        </w:rPr>
        <w:t xml:space="preserve"> использование народной хореографии при исполнении лирических, хороводных, вечерошних песен Ленинградской области. Русская пляска. «под драку», «скобарь», «комаринская»</w:t>
      </w:r>
    </w:p>
    <w:p w:rsidR="00BE69DE" w:rsidRPr="0079698D" w:rsidRDefault="00BE69DE" w:rsidP="000F6DA6">
      <w:pPr>
        <w:tabs>
          <w:tab w:val="left" w:pos="0"/>
          <w:tab w:val="left" w:pos="993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>Практика</w:t>
      </w:r>
      <w:r>
        <w:rPr>
          <w:color w:val="000000"/>
          <w:sz w:val="28"/>
          <w:szCs w:val="28"/>
        </w:rPr>
        <w:t>:</w:t>
      </w:r>
      <w:r w:rsidRPr="0079698D">
        <w:rPr>
          <w:color w:val="000000"/>
          <w:sz w:val="28"/>
          <w:szCs w:val="28"/>
        </w:rPr>
        <w:t xml:space="preserve"> Тренировка пластики тела, мотор</w:t>
      </w:r>
      <w:r>
        <w:rPr>
          <w:color w:val="000000"/>
          <w:sz w:val="28"/>
          <w:szCs w:val="28"/>
        </w:rPr>
        <w:t>ики, эмоциональности исполнения хороводов, плясок. Работа над учебным материалом (хореографические разводки на исполняемые произведения), отработка номеров.</w:t>
      </w:r>
    </w:p>
    <w:p w:rsidR="00BE69DE" w:rsidRPr="0079698D" w:rsidRDefault="00BE69DE" w:rsidP="000F6DA6">
      <w:pPr>
        <w:widowControl/>
        <w:tabs>
          <w:tab w:val="left" w:pos="0"/>
        </w:tabs>
        <w:suppressAutoHyphens w:val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4.</w:t>
      </w:r>
      <w:r w:rsidRPr="0079698D">
        <w:rPr>
          <w:b/>
          <w:color w:val="000000"/>
          <w:sz w:val="28"/>
          <w:szCs w:val="28"/>
        </w:rPr>
        <w:t>Народные инструменты</w:t>
      </w:r>
    </w:p>
    <w:p w:rsidR="00BE69DE" w:rsidRPr="0079698D" w:rsidRDefault="00BE69DE" w:rsidP="000F6DA6">
      <w:pPr>
        <w:tabs>
          <w:tab w:val="left" w:pos="0"/>
        </w:tabs>
        <w:jc w:val="both"/>
        <w:rPr>
          <w:iCs/>
          <w:color w:val="000000"/>
          <w:sz w:val="28"/>
          <w:szCs w:val="28"/>
        </w:rPr>
      </w:pPr>
      <w:r w:rsidRPr="0079698D">
        <w:rPr>
          <w:i/>
          <w:iCs/>
          <w:color w:val="000000"/>
          <w:sz w:val="28"/>
          <w:szCs w:val="28"/>
        </w:rPr>
        <w:t>Теория:</w:t>
      </w:r>
      <w:r>
        <w:rPr>
          <w:iCs/>
          <w:color w:val="000000"/>
          <w:sz w:val="28"/>
          <w:szCs w:val="28"/>
        </w:rPr>
        <w:t xml:space="preserve"> Гармонь. Гусли. Применение в качестве аккомпанемента при исполнении песен Ленинградской области. Приемы игры. </w:t>
      </w:r>
      <w:r w:rsidRPr="0079698D">
        <w:rPr>
          <w:iCs/>
          <w:color w:val="000000"/>
          <w:sz w:val="28"/>
          <w:szCs w:val="28"/>
        </w:rPr>
        <w:t>Инструментальное сопровождение.</w:t>
      </w:r>
      <w:r w:rsidRPr="0079698D">
        <w:rPr>
          <w:iCs/>
          <w:color w:val="000000"/>
          <w:sz w:val="28"/>
          <w:szCs w:val="28"/>
        </w:rPr>
        <w:tab/>
      </w:r>
    </w:p>
    <w:p w:rsidR="00BE69DE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79698D">
        <w:rPr>
          <w:i/>
          <w:color w:val="000000"/>
          <w:sz w:val="28"/>
          <w:szCs w:val="28"/>
        </w:rPr>
        <w:t xml:space="preserve">Практика: </w:t>
      </w:r>
      <w:r>
        <w:rPr>
          <w:color w:val="000000"/>
          <w:sz w:val="28"/>
          <w:szCs w:val="28"/>
        </w:rPr>
        <w:t>у</w:t>
      </w:r>
      <w:r w:rsidRPr="0079698D">
        <w:rPr>
          <w:color w:val="000000"/>
          <w:sz w:val="28"/>
          <w:szCs w:val="28"/>
        </w:rPr>
        <w:t>чебно-тренировочные задания. Отработка музыкально-</w:t>
      </w:r>
      <w:r>
        <w:rPr>
          <w:color w:val="000000"/>
          <w:sz w:val="28"/>
          <w:szCs w:val="28"/>
        </w:rPr>
        <w:t xml:space="preserve">исполнительских навыков </w:t>
      </w:r>
      <w:r w:rsidRPr="0079698D">
        <w:rPr>
          <w:color w:val="000000"/>
          <w:sz w:val="28"/>
          <w:szCs w:val="28"/>
        </w:rPr>
        <w:t>с</w:t>
      </w:r>
      <w:r w:rsidRPr="0079698D">
        <w:rPr>
          <w:iCs/>
          <w:color w:val="000000"/>
          <w:sz w:val="28"/>
          <w:szCs w:val="28"/>
        </w:rPr>
        <w:t>огласно музыкального</w:t>
      </w:r>
      <w:r>
        <w:rPr>
          <w:iCs/>
          <w:color w:val="000000"/>
          <w:sz w:val="28"/>
          <w:szCs w:val="28"/>
        </w:rPr>
        <w:t xml:space="preserve"> материала основного репертуара (индивидуально, ансамблем).Встреча с гармонистами, гуслярами-носителями народных традиций.</w:t>
      </w:r>
    </w:p>
    <w:p w:rsidR="00BE69DE" w:rsidRPr="00C96B6A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647016">
        <w:rPr>
          <w:b/>
          <w:color w:val="000000"/>
          <w:sz w:val="28"/>
          <w:szCs w:val="28"/>
        </w:rPr>
        <w:t>Итоговое занятие</w:t>
      </w:r>
    </w:p>
    <w:p w:rsidR="00BE69DE" w:rsidRPr="00647016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iCs/>
          <w:color w:val="000000"/>
          <w:sz w:val="28"/>
          <w:szCs w:val="28"/>
        </w:rPr>
      </w:pPr>
      <w:r w:rsidRPr="00647016">
        <w:rPr>
          <w:i/>
          <w:iCs/>
          <w:color w:val="000000"/>
          <w:sz w:val="28"/>
          <w:szCs w:val="28"/>
        </w:rPr>
        <w:t xml:space="preserve">Теория: </w:t>
      </w:r>
      <w:r w:rsidRPr="00647016">
        <w:rPr>
          <w:iCs/>
          <w:color w:val="000000"/>
          <w:sz w:val="28"/>
          <w:szCs w:val="28"/>
        </w:rPr>
        <w:t>подведение итогов за год.</w:t>
      </w:r>
    </w:p>
    <w:p w:rsidR="00BE69DE" w:rsidRDefault="00BE69DE" w:rsidP="000F6DA6">
      <w:pPr>
        <w:tabs>
          <w:tab w:val="left" w:pos="0"/>
          <w:tab w:val="left" w:pos="851"/>
          <w:tab w:val="left" w:pos="1134"/>
          <w:tab w:val="left" w:pos="1276"/>
        </w:tabs>
        <w:jc w:val="both"/>
        <w:rPr>
          <w:color w:val="000000"/>
          <w:sz w:val="28"/>
          <w:szCs w:val="28"/>
        </w:rPr>
      </w:pPr>
      <w:r w:rsidRPr="00647016">
        <w:rPr>
          <w:i/>
          <w:color w:val="000000"/>
          <w:sz w:val="28"/>
          <w:szCs w:val="28"/>
        </w:rPr>
        <w:t>Практика:</w:t>
      </w:r>
      <w:r w:rsidRPr="00647016">
        <w:rPr>
          <w:color w:val="000000"/>
          <w:sz w:val="28"/>
          <w:szCs w:val="28"/>
        </w:rPr>
        <w:t xml:space="preserve"> фольклорный праздник.</w:t>
      </w:r>
    </w:p>
    <w:p w:rsidR="00BE69DE" w:rsidRPr="00B7006F" w:rsidRDefault="00BE69DE" w:rsidP="000F6DA6">
      <w:pPr>
        <w:tabs>
          <w:tab w:val="left" w:pos="0"/>
        </w:tabs>
        <w:jc w:val="both"/>
        <w:rPr>
          <w:sz w:val="28"/>
          <w:szCs w:val="28"/>
        </w:rPr>
      </w:pPr>
    </w:p>
    <w:p w:rsidR="00BE69DE" w:rsidRDefault="00BE69DE" w:rsidP="000F6DA6">
      <w:pPr>
        <w:tabs>
          <w:tab w:val="left" w:pos="0"/>
        </w:tabs>
        <w:jc w:val="both"/>
        <w:rPr>
          <w:b/>
          <w:color w:val="000000"/>
          <w:sz w:val="28"/>
          <w:szCs w:val="28"/>
        </w:rPr>
      </w:pPr>
      <w:r w:rsidRPr="002F117D">
        <w:rPr>
          <w:b/>
          <w:color w:val="000000"/>
          <w:sz w:val="28"/>
          <w:szCs w:val="28"/>
        </w:rPr>
        <w:t>Примерный реперт</w:t>
      </w:r>
      <w:r>
        <w:rPr>
          <w:b/>
          <w:color w:val="000000"/>
          <w:sz w:val="28"/>
          <w:szCs w:val="28"/>
        </w:rPr>
        <w:t>уар 5</w:t>
      </w:r>
      <w:r w:rsidRPr="002F117D">
        <w:rPr>
          <w:b/>
          <w:color w:val="000000"/>
          <w:sz w:val="28"/>
          <w:szCs w:val="28"/>
        </w:rPr>
        <w:t xml:space="preserve">года обучения   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Детский фольклор (Киришская традиция)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«В огороде зайка»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«Стуки-бряки под окном»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«Уж ты, котенька –коток»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 xml:space="preserve"> Календарные песни и обряды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«Коляда, Коляда» (Киришская традиция)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«Не сходить ли молоденькой» (Пашско-Шиженскаятрадиция)\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«Ягодиночка у мосту»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«Уж ты совушка-сова»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Свадебные песни и обряды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«»Вот мы станемте, сестрицы» ( Верхнелужская традиция)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«Воля вольная»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«Затопилася парна баенка»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«Ой, да расступитеся , люди добрые»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«Да спасибо вам, красные девушки»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«Соколы, вы соколы»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«Что ж не конь идет по бережку»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Лирические песни</w:t>
      </w:r>
    </w:p>
    <w:p w:rsidR="00BE69DE" w:rsidRPr="000F6DA6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-«</w:t>
      </w:r>
      <w:r w:rsidRPr="000F6DA6">
        <w:rPr>
          <w:color w:val="000000"/>
          <w:sz w:val="28"/>
          <w:szCs w:val="28"/>
        </w:rPr>
        <w:t>Не скем думушку мне девушке подумать» (ПащскоЖиженская традиция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«Ой, да распрекрасненькое» (Оятскосвирская традиция)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«Ой, заболит у меня головушка»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«Ты не плачь, не плачь, милая»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Хороводные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«Во лузях» (оятско Свирская традиция)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«Мы просо сеяли»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«Первый раз пошли водиться»</w:t>
      </w:r>
    </w:p>
    <w:p w:rsidR="00BE69DE" w:rsidRPr="000F6DA6" w:rsidRDefault="00BE69DE" w:rsidP="000F6DA6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>Плясовые и игровые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« Не стой на горы» 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«Мы на Волхове косили»</w:t>
      </w:r>
    </w:p>
    <w:p w:rsidR="00BE69DE" w:rsidRDefault="00BE69DE" w:rsidP="000F6DA6">
      <w:pPr>
        <w:tabs>
          <w:tab w:val="left" w:pos="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«Заинька серенький»</w:t>
      </w:r>
    </w:p>
    <w:p w:rsidR="00BE69DE" w:rsidRPr="003D0B7D" w:rsidRDefault="00BE69DE" w:rsidP="003D0B7D">
      <w:pPr>
        <w:tabs>
          <w:tab w:val="left" w:pos="0"/>
        </w:tabs>
        <w:jc w:val="both"/>
        <w:rPr>
          <w:i/>
          <w:color w:val="000000"/>
          <w:sz w:val="28"/>
          <w:szCs w:val="28"/>
        </w:rPr>
      </w:pPr>
      <w:r w:rsidRPr="000F6DA6">
        <w:rPr>
          <w:i/>
          <w:color w:val="000000"/>
          <w:sz w:val="28"/>
          <w:szCs w:val="28"/>
        </w:rPr>
        <w:t xml:space="preserve"> Частушки</w:t>
      </w:r>
    </w:p>
    <w:p w:rsidR="00BE69DE" w:rsidRPr="0085161E" w:rsidRDefault="00BE69DE" w:rsidP="00591E0D">
      <w:pPr>
        <w:rPr>
          <w:b/>
          <w:color w:val="FF0000"/>
          <w:sz w:val="28"/>
          <w:szCs w:val="28"/>
        </w:rPr>
      </w:pPr>
    </w:p>
    <w:p w:rsidR="00BE69DE" w:rsidRPr="00BC1341" w:rsidRDefault="00BE69DE" w:rsidP="00BC1341">
      <w:pPr>
        <w:spacing w:line="360" w:lineRule="auto"/>
        <w:jc w:val="center"/>
        <w:rPr>
          <w:b/>
          <w:color w:val="000000"/>
          <w:sz w:val="36"/>
          <w:szCs w:val="36"/>
        </w:rPr>
      </w:pPr>
      <w:r w:rsidRPr="00BC1341">
        <w:rPr>
          <w:b/>
          <w:color w:val="000000"/>
          <w:sz w:val="36"/>
          <w:szCs w:val="36"/>
        </w:rPr>
        <w:t>Методическое обеспечение</w:t>
      </w:r>
    </w:p>
    <w:p w:rsidR="00BE69DE" w:rsidRPr="00BC1341" w:rsidRDefault="00BE69DE" w:rsidP="009A143D">
      <w:pPr>
        <w:jc w:val="both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В программе для организации учебно-воспитательного процесса используются:</w:t>
      </w:r>
    </w:p>
    <w:p w:rsidR="00BE69DE" w:rsidRPr="00BC1341" w:rsidRDefault="00BE69DE" w:rsidP="009A143D">
      <w:pPr>
        <w:jc w:val="both"/>
        <w:rPr>
          <w:color w:val="000000"/>
          <w:sz w:val="32"/>
          <w:szCs w:val="32"/>
        </w:rPr>
      </w:pPr>
      <w:r w:rsidRPr="00BC1341">
        <w:rPr>
          <w:b/>
          <w:color w:val="000000"/>
          <w:sz w:val="32"/>
          <w:szCs w:val="32"/>
        </w:rPr>
        <w:t>Традиционные и заимствованные методики</w:t>
      </w:r>
    </w:p>
    <w:p w:rsidR="00BE69DE" w:rsidRDefault="00BE69DE" w:rsidP="00647016">
      <w:pPr>
        <w:widowControl/>
        <w:numPr>
          <w:ilvl w:val="0"/>
          <w:numId w:val="15"/>
        </w:numPr>
        <w:suppressAutoHyphens w:val="0"/>
        <w:jc w:val="both"/>
        <w:rPr>
          <w:b/>
          <w:color w:val="FF0000"/>
          <w:sz w:val="28"/>
          <w:szCs w:val="28"/>
        </w:rPr>
      </w:pPr>
      <w:r w:rsidRPr="00BC1341">
        <w:rPr>
          <w:sz w:val="28"/>
          <w:szCs w:val="28"/>
        </w:rPr>
        <w:t>Развитие голоса: координация и тренинг – В. Емельянов</w:t>
      </w:r>
    </w:p>
    <w:p w:rsidR="00BE69DE" w:rsidRPr="00BC1341" w:rsidRDefault="00BE69DE" w:rsidP="00647016">
      <w:pPr>
        <w:widowControl/>
        <w:numPr>
          <w:ilvl w:val="0"/>
          <w:numId w:val="15"/>
        </w:numPr>
        <w:suppressAutoHyphens w:val="0"/>
        <w:jc w:val="both"/>
        <w:rPr>
          <w:b/>
          <w:color w:val="FF0000"/>
          <w:sz w:val="28"/>
          <w:szCs w:val="28"/>
        </w:rPr>
      </w:pPr>
      <w:r w:rsidRPr="00BC1341">
        <w:rPr>
          <w:color w:val="000000"/>
          <w:sz w:val="28"/>
          <w:szCs w:val="28"/>
        </w:rPr>
        <w:t>Дыхательная гимнастика – А.Н. Стрельникова</w:t>
      </w:r>
    </w:p>
    <w:p w:rsidR="00BE69DE" w:rsidRDefault="00BE69DE" w:rsidP="009A143D">
      <w:pPr>
        <w:jc w:val="both"/>
        <w:rPr>
          <w:b/>
          <w:color w:val="000000"/>
          <w:sz w:val="32"/>
          <w:szCs w:val="32"/>
        </w:rPr>
      </w:pPr>
      <w:r w:rsidRPr="00BC1341">
        <w:rPr>
          <w:b/>
          <w:color w:val="000000"/>
          <w:sz w:val="32"/>
          <w:szCs w:val="32"/>
        </w:rPr>
        <w:t>Педагогические разработки</w:t>
      </w:r>
    </w:p>
    <w:p w:rsidR="00BE69DE" w:rsidRDefault="00BE69DE" w:rsidP="00647016">
      <w:pPr>
        <w:numPr>
          <w:ilvl w:val="0"/>
          <w:numId w:val="18"/>
        </w:numPr>
        <w:jc w:val="both"/>
        <w:rPr>
          <w:b/>
          <w:color w:val="000000"/>
          <w:sz w:val="32"/>
          <w:szCs w:val="32"/>
        </w:rPr>
      </w:pPr>
      <w:r w:rsidRPr="00BC1341">
        <w:rPr>
          <w:bCs/>
          <w:sz w:val="28"/>
          <w:szCs w:val="28"/>
        </w:rPr>
        <w:t>наглядные пособия;</w:t>
      </w:r>
    </w:p>
    <w:p w:rsidR="00BE69DE" w:rsidRDefault="00BE69DE" w:rsidP="00647016">
      <w:pPr>
        <w:numPr>
          <w:ilvl w:val="0"/>
          <w:numId w:val="18"/>
        </w:numPr>
        <w:jc w:val="both"/>
        <w:rPr>
          <w:b/>
          <w:color w:val="000000"/>
          <w:sz w:val="32"/>
          <w:szCs w:val="32"/>
        </w:rPr>
      </w:pPr>
      <w:r w:rsidRPr="00BC1341">
        <w:rPr>
          <w:bCs/>
          <w:sz w:val="28"/>
          <w:szCs w:val="28"/>
        </w:rPr>
        <w:t>диагностические карты;</w:t>
      </w:r>
    </w:p>
    <w:p w:rsidR="00BE69DE" w:rsidRDefault="00BE69DE" w:rsidP="00647016">
      <w:pPr>
        <w:numPr>
          <w:ilvl w:val="0"/>
          <w:numId w:val="18"/>
        </w:numPr>
        <w:jc w:val="both"/>
        <w:rPr>
          <w:b/>
          <w:color w:val="000000"/>
          <w:sz w:val="32"/>
          <w:szCs w:val="32"/>
        </w:rPr>
      </w:pPr>
      <w:r w:rsidRPr="00BC1341">
        <w:rPr>
          <w:bCs/>
          <w:sz w:val="28"/>
          <w:szCs w:val="28"/>
        </w:rPr>
        <w:t>дидактические карточки;</w:t>
      </w:r>
    </w:p>
    <w:p w:rsidR="00BE69DE" w:rsidRDefault="00BE69DE" w:rsidP="00647016">
      <w:pPr>
        <w:numPr>
          <w:ilvl w:val="0"/>
          <w:numId w:val="18"/>
        </w:numPr>
        <w:jc w:val="both"/>
        <w:rPr>
          <w:b/>
          <w:color w:val="000000"/>
          <w:sz w:val="32"/>
          <w:szCs w:val="32"/>
        </w:rPr>
      </w:pPr>
      <w:r w:rsidRPr="00BC1341">
        <w:rPr>
          <w:sz w:val="28"/>
          <w:szCs w:val="28"/>
        </w:rPr>
        <w:t xml:space="preserve">разработки занятий, </w:t>
      </w:r>
      <w:r w:rsidRPr="00BC1341">
        <w:rPr>
          <w:color w:val="000000"/>
          <w:sz w:val="28"/>
          <w:szCs w:val="28"/>
        </w:rPr>
        <w:t>бесед, викторин;</w:t>
      </w:r>
    </w:p>
    <w:p w:rsidR="00BE69DE" w:rsidRDefault="00BE69DE" w:rsidP="00647016">
      <w:pPr>
        <w:numPr>
          <w:ilvl w:val="0"/>
          <w:numId w:val="18"/>
        </w:numPr>
        <w:jc w:val="both"/>
        <w:rPr>
          <w:b/>
          <w:color w:val="000000"/>
          <w:sz w:val="32"/>
          <w:szCs w:val="32"/>
        </w:rPr>
      </w:pPr>
      <w:r w:rsidRPr="00BC1341">
        <w:rPr>
          <w:sz w:val="28"/>
          <w:szCs w:val="28"/>
        </w:rPr>
        <w:t>сценариифольклорныхпраздников;</w:t>
      </w:r>
    </w:p>
    <w:p w:rsidR="00BE69DE" w:rsidRDefault="00BE69DE" w:rsidP="00647016">
      <w:pPr>
        <w:numPr>
          <w:ilvl w:val="0"/>
          <w:numId w:val="18"/>
        </w:numPr>
        <w:ind w:left="0" w:firstLine="360"/>
        <w:jc w:val="both"/>
        <w:rPr>
          <w:b/>
          <w:color w:val="000000"/>
          <w:sz w:val="32"/>
          <w:szCs w:val="32"/>
        </w:rPr>
      </w:pPr>
      <w:r w:rsidRPr="00BC1341">
        <w:rPr>
          <w:sz w:val="28"/>
          <w:szCs w:val="28"/>
        </w:rPr>
        <w:t>фото и видео отчеты (выступления на праздниках, концертах, конкурсах, фестивалях);</w:t>
      </w:r>
    </w:p>
    <w:p w:rsidR="00BE69DE" w:rsidRDefault="00BE69DE" w:rsidP="00647016">
      <w:pPr>
        <w:numPr>
          <w:ilvl w:val="0"/>
          <w:numId w:val="18"/>
        </w:numPr>
        <w:ind w:left="0" w:firstLine="360"/>
        <w:jc w:val="both"/>
        <w:rPr>
          <w:b/>
          <w:color w:val="000000"/>
          <w:sz w:val="32"/>
          <w:szCs w:val="32"/>
        </w:rPr>
      </w:pPr>
      <w:r w:rsidRPr="00BC1341">
        <w:rPr>
          <w:color w:val="000000"/>
          <w:sz w:val="28"/>
          <w:szCs w:val="28"/>
        </w:rPr>
        <w:t xml:space="preserve">методически-иллюстрационный материал;                              </w:t>
      </w:r>
    </w:p>
    <w:p w:rsidR="00BE69DE" w:rsidRDefault="00BE69DE" w:rsidP="00647016">
      <w:pPr>
        <w:numPr>
          <w:ilvl w:val="0"/>
          <w:numId w:val="18"/>
        </w:numPr>
        <w:ind w:left="0" w:firstLine="360"/>
        <w:jc w:val="both"/>
        <w:rPr>
          <w:b/>
          <w:color w:val="000000"/>
          <w:sz w:val="32"/>
          <w:szCs w:val="32"/>
        </w:rPr>
      </w:pPr>
      <w:r w:rsidRPr="00BC1341">
        <w:rPr>
          <w:color w:val="000000"/>
          <w:sz w:val="28"/>
          <w:szCs w:val="28"/>
        </w:rPr>
        <w:t>методические пособия для проведения игр и праздников народного календаря;</w:t>
      </w:r>
    </w:p>
    <w:p w:rsidR="00BE69DE" w:rsidRPr="00BC1341" w:rsidRDefault="00BE69DE" w:rsidP="00647016">
      <w:pPr>
        <w:numPr>
          <w:ilvl w:val="0"/>
          <w:numId w:val="18"/>
        </w:numPr>
        <w:ind w:left="0" w:firstLine="360"/>
        <w:jc w:val="both"/>
        <w:rPr>
          <w:b/>
          <w:color w:val="000000"/>
          <w:sz w:val="32"/>
          <w:szCs w:val="32"/>
        </w:rPr>
      </w:pPr>
      <w:r w:rsidRPr="00BC1341">
        <w:rPr>
          <w:color w:val="000000"/>
          <w:sz w:val="28"/>
          <w:szCs w:val="28"/>
        </w:rPr>
        <w:t>подборка песенного материала для каждого возраста учащихся.</w:t>
      </w:r>
    </w:p>
    <w:p w:rsidR="00BE69DE" w:rsidRPr="00BC1341" w:rsidRDefault="00BE69DE" w:rsidP="009A143D">
      <w:pPr>
        <w:jc w:val="both"/>
        <w:rPr>
          <w:b/>
          <w:color w:val="000000"/>
          <w:sz w:val="32"/>
          <w:szCs w:val="32"/>
        </w:rPr>
      </w:pPr>
      <w:r w:rsidRPr="00BC1341">
        <w:rPr>
          <w:b/>
          <w:color w:val="000000"/>
          <w:sz w:val="32"/>
          <w:szCs w:val="32"/>
        </w:rPr>
        <w:t>Информационные материалы</w:t>
      </w:r>
    </w:p>
    <w:p w:rsidR="00BE69DE" w:rsidRDefault="00BE69DE" w:rsidP="00647016">
      <w:pPr>
        <w:widowControl/>
        <w:numPr>
          <w:ilvl w:val="0"/>
          <w:numId w:val="18"/>
        </w:numPr>
        <w:suppressAutoHyphens w:val="0"/>
        <w:jc w:val="both"/>
        <w:rPr>
          <w:color w:val="000000"/>
          <w:sz w:val="28"/>
          <w:szCs w:val="28"/>
        </w:rPr>
      </w:pPr>
      <w:r w:rsidRPr="00BC1341">
        <w:rPr>
          <w:bCs/>
          <w:color w:val="000000"/>
          <w:sz w:val="28"/>
          <w:szCs w:val="28"/>
        </w:rPr>
        <w:t>фольклорные аудиозаписи;</w:t>
      </w:r>
    </w:p>
    <w:p w:rsidR="00BE69DE" w:rsidRDefault="00BE69DE" w:rsidP="00647016">
      <w:pPr>
        <w:widowControl/>
        <w:numPr>
          <w:ilvl w:val="0"/>
          <w:numId w:val="18"/>
        </w:numPr>
        <w:suppressAutoHyphens w:val="0"/>
        <w:jc w:val="both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фольклорные видеозаписи, фотоматериалы;</w:t>
      </w:r>
    </w:p>
    <w:p w:rsidR="00BE69DE" w:rsidRPr="00BC1341" w:rsidRDefault="00BE69DE" w:rsidP="00647016">
      <w:pPr>
        <w:widowControl/>
        <w:numPr>
          <w:ilvl w:val="0"/>
          <w:numId w:val="18"/>
        </w:numPr>
        <w:suppressAutoHyphens w:val="0"/>
        <w:jc w:val="both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мультимедийные материалы.</w:t>
      </w:r>
    </w:p>
    <w:p w:rsidR="00BE69DE" w:rsidRPr="00BC1341" w:rsidRDefault="00BE69DE" w:rsidP="009A143D">
      <w:pPr>
        <w:jc w:val="both"/>
        <w:rPr>
          <w:b/>
          <w:color w:val="000000"/>
          <w:sz w:val="32"/>
          <w:szCs w:val="32"/>
        </w:rPr>
      </w:pPr>
      <w:r w:rsidRPr="00BC1341">
        <w:rPr>
          <w:b/>
          <w:color w:val="000000"/>
          <w:sz w:val="32"/>
          <w:szCs w:val="32"/>
        </w:rPr>
        <w:t>Разработка для организации контроля и определения результативности обучения</w:t>
      </w:r>
    </w:p>
    <w:p w:rsidR="00BE69DE" w:rsidRDefault="00BE69DE" w:rsidP="00647016">
      <w:pPr>
        <w:widowControl/>
        <w:numPr>
          <w:ilvl w:val="0"/>
          <w:numId w:val="19"/>
        </w:numPr>
        <w:suppressAutoHyphens w:val="0"/>
        <w:jc w:val="both"/>
        <w:rPr>
          <w:b/>
          <w:color w:val="000000"/>
          <w:sz w:val="32"/>
          <w:szCs w:val="32"/>
        </w:rPr>
      </w:pPr>
      <w:r w:rsidRPr="00BC1341">
        <w:rPr>
          <w:color w:val="000000"/>
          <w:sz w:val="28"/>
          <w:szCs w:val="28"/>
        </w:rPr>
        <w:t>тесты;</w:t>
      </w:r>
    </w:p>
    <w:p w:rsidR="00BE69DE" w:rsidRDefault="00BE69DE" w:rsidP="00647016">
      <w:pPr>
        <w:widowControl/>
        <w:numPr>
          <w:ilvl w:val="0"/>
          <w:numId w:val="19"/>
        </w:numPr>
        <w:suppressAutoHyphens w:val="0"/>
        <w:jc w:val="both"/>
        <w:rPr>
          <w:b/>
          <w:color w:val="000000"/>
          <w:sz w:val="32"/>
          <w:szCs w:val="32"/>
        </w:rPr>
      </w:pPr>
      <w:r w:rsidRPr="00BC1341">
        <w:rPr>
          <w:color w:val="000000"/>
          <w:sz w:val="28"/>
          <w:szCs w:val="28"/>
        </w:rPr>
        <w:t>анкеты;</w:t>
      </w:r>
    </w:p>
    <w:p w:rsidR="00BE69DE" w:rsidRDefault="00BE69DE" w:rsidP="00647016">
      <w:pPr>
        <w:widowControl/>
        <w:numPr>
          <w:ilvl w:val="0"/>
          <w:numId w:val="19"/>
        </w:numPr>
        <w:suppressAutoHyphens w:val="0"/>
        <w:jc w:val="both"/>
        <w:rPr>
          <w:b/>
          <w:color w:val="000000"/>
          <w:sz w:val="32"/>
          <w:szCs w:val="32"/>
        </w:rPr>
      </w:pPr>
      <w:r w:rsidRPr="00BC1341">
        <w:rPr>
          <w:color w:val="000000"/>
          <w:sz w:val="28"/>
          <w:szCs w:val="28"/>
        </w:rPr>
        <w:t>вопросники;</w:t>
      </w:r>
    </w:p>
    <w:p w:rsidR="00BE69DE" w:rsidRDefault="00BE69DE" w:rsidP="00647016">
      <w:pPr>
        <w:widowControl/>
        <w:numPr>
          <w:ilvl w:val="0"/>
          <w:numId w:val="19"/>
        </w:numPr>
        <w:suppressAutoHyphens w:val="0"/>
        <w:jc w:val="both"/>
        <w:rPr>
          <w:b/>
          <w:color w:val="000000"/>
          <w:sz w:val="32"/>
          <w:szCs w:val="32"/>
        </w:rPr>
      </w:pPr>
      <w:r w:rsidRPr="00BC1341">
        <w:rPr>
          <w:color w:val="000000"/>
          <w:sz w:val="28"/>
          <w:szCs w:val="28"/>
        </w:rPr>
        <w:t>творческие задания;</w:t>
      </w:r>
    </w:p>
    <w:p w:rsidR="00BE69DE" w:rsidRDefault="00BE69DE" w:rsidP="00647016">
      <w:pPr>
        <w:widowControl/>
        <w:numPr>
          <w:ilvl w:val="0"/>
          <w:numId w:val="19"/>
        </w:numPr>
        <w:suppressAutoHyphens w:val="0"/>
        <w:jc w:val="both"/>
        <w:rPr>
          <w:b/>
          <w:color w:val="000000"/>
          <w:sz w:val="32"/>
          <w:szCs w:val="32"/>
        </w:rPr>
      </w:pPr>
      <w:r w:rsidRPr="00BC1341">
        <w:rPr>
          <w:color w:val="000000"/>
          <w:sz w:val="28"/>
          <w:szCs w:val="28"/>
        </w:rPr>
        <w:t>контрольные задания;</w:t>
      </w:r>
    </w:p>
    <w:p w:rsidR="00BE69DE" w:rsidRPr="00BC1341" w:rsidRDefault="00BE69DE" w:rsidP="003D0B7D">
      <w:pPr>
        <w:widowControl/>
        <w:numPr>
          <w:ilvl w:val="0"/>
          <w:numId w:val="19"/>
        </w:numPr>
        <w:suppressAutoHyphens w:val="0"/>
        <w:jc w:val="both"/>
        <w:rPr>
          <w:b/>
          <w:color w:val="000000"/>
          <w:sz w:val="32"/>
          <w:szCs w:val="32"/>
        </w:rPr>
      </w:pPr>
      <w:r w:rsidRPr="00BC1341">
        <w:rPr>
          <w:color w:val="000000"/>
          <w:sz w:val="28"/>
          <w:szCs w:val="28"/>
        </w:rPr>
        <w:t>викторины.</w:t>
      </w:r>
    </w:p>
    <w:p w:rsidR="00BE69DE" w:rsidRPr="00BC1341" w:rsidRDefault="00BE69DE" w:rsidP="009A143D">
      <w:pPr>
        <w:jc w:val="both"/>
        <w:rPr>
          <w:b/>
          <w:color w:val="000000"/>
          <w:sz w:val="32"/>
          <w:szCs w:val="32"/>
        </w:rPr>
      </w:pPr>
      <w:r w:rsidRPr="00BC1341">
        <w:rPr>
          <w:b/>
          <w:color w:val="000000"/>
          <w:sz w:val="32"/>
          <w:szCs w:val="32"/>
        </w:rPr>
        <w:t>Материально-техническое обеспечение</w:t>
      </w:r>
    </w:p>
    <w:p w:rsidR="00BE69DE" w:rsidRDefault="00BE69DE" w:rsidP="00647016">
      <w:pPr>
        <w:widowControl/>
        <w:numPr>
          <w:ilvl w:val="0"/>
          <w:numId w:val="20"/>
        </w:numPr>
        <w:suppressAutoHyphens w:val="0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учебный кабинет;</w:t>
      </w:r>
    </w:p>
    <w:p w:rsidR="00BE69DE" w:rsidRDefault="00BE69DE" w:rsidP="008A68C4">
      <w:pPr>
        <w:widowControl/>
        <w:numPr>
          <w:ilvl w:val="0"/>
          <w:numId w:val="20"/>
        </w:numPr>
        <w:suppressAutoHyphens w:val="0"/>
        <w:ind w:left="567" w:hanging="207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традиционные народны</w:t>
      </w:r>
      <w:r>
        <w:rPr>
          <w:color w:val="000000"/>
          <w:sz w:val="28"/>
          <w:szCs w:val="28"/>
        </w:rPr>
        <w:t>е музыкальные инструменты (струнные, деревянные-ударные, духовые)</w:t>
      </w:r>
      <w:r w:rsidRPr="00BC1341">
        <w:rPr>
          <w:color w:val="000000"/>
          <w:sz w:val="28"/>
          <w:szCs w:val="28"/>
        </w:rPr>
        <w:t>.);</w:t>
      </w:r>
    </w:p>
    <w:p w:rsidR="00BE69DE" w:rsidRDefault="00BE69DE" w:rsidP="00647016">
      <w:pPr>
        <w:widowControl/>
        <w:numPr>
          <w:ilvl w:val="0"/>
          <w:numId w:val="20"/>
        </w:numPr>
        <w:suppressAutoHyphens w:val="0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реквизит (традиционные куклы, предметы быта и др.);</w:t>
      </w:r>
    </w:p>
    <w:p w:rsidR="00BE69DE" w:rsidRDefault="00BE69DE" w:rsidP="00647016">
      <w:pPr>
        <w:widowControl/>
        <w:numPr>
          <w:ilvl w:val="0"/>
          <w:numId w:val="20"/>
        </w:numPr>
        <w:suppressAutoHyphens w:val="0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диски, кассеты с фольклорными записями;</w:t>
      </w:r>
    </w:p>
    <w:p w:rsidR="00BE69DE" w:rsidRDefault="00BE69DE" w:rsidP="00647016">
      <w:pPr>
        <w:widowControl/>
        <w:numPr>
          <w:ilvl w:val="0"/>
          <w:numId w:val="20"/>
        </w:numPr>
        <w:suppressAutoHyphens w:val="0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мультимедийная аппаратура;</w:t>
      </w:r>
    </w:p>
    <w:p w:rsidR="00BE69DE" w:rsidRDefault="00BE69DE" w:rsidP="00647016">
      <w:pPr>
        <w:widowControl/>
        <w:numPr>
          <w:ilvl w:val="0"/>
          <w:numId w:val="20"/>
        </w:numPr>
        <w:suppressAutoHyphens w:val="0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ноутбук;микрофоны;</w:t>
      </w:r>
    </w:p>
    <w:p w:rsidR="00BE69DE" w:rsidRPr="00BC1341" w:rsidRDefault="00BE69DE" w:rsidP="003D0B7D">
      <w:pPr>
        <w:widowControl/>
        <w:numPr>
          <w:ilvl w:val="0"/>
          <w:numId w:val="20"/>
        </w:numPr>
        <w:suppressAutoHyphens w:val="0"/>
        <w:rPr>
          <w:color w:val="000000"/>
          <w:sz w:val="28"/>
          <w:szCs w:val="28"/>
        </w:rPr>
      </w:pPr>
      <w:r w:rsidRPr="00BC1341">
        <w:rPr>
          <w:color w:val="000000"/>
          <w:sz w:val="28"/>
          <w:szCs w:val="28"/>
        </w:rPr>
        <w:t>видеокамера;фотокамера.</w:t>
      </w:r>
    </w:p>
    <w:p w:rsidR="00BE69DE" w:rsidRDefault="00BE69DE" w:rsidP="00C9015D">
      <w:pPr>
        <w:keepNext/>
        <w:spacing w:before="240" w:line="360" w:lineRule="auto"/>
        <w:jc w:val="center"/>
        <w:outlineLvl w:val="0"/>
        <w:rPr>
          <w:b/>
          <w:bCs/>
          <w:color w:val="000000"/>
          <w:kern w:val="32"/>
          <w:sz w:val="36"/>
          <w:szCs w:val="36"/>
        </w:rPr>
      </w:pPr>
      <w:r w:rsidRPr="00647016">
        <w:rPr>
          <w:b/>
          <w:bCs/>
          <w:color w:val="000000"/>
          <w:kern w:val="32"/>
          <w:sz w:val="36"/>
          <w:szCs w:val="36"/>
        </w:rPr>
        <w:t xml:space="preserve">Список литературы </w:t>
      </w:r>
    </w:p>
    <w:p w:rsidR="00BE69DE" w:rsidRPr="00A672EA" w:rsidRDefault="00BE69DE" w:rsidP="00C9015D">
      <w:pPr>
        <w:keepNext/>
        <w:spacing w:after="60" w:line="360" w:lineRule="auto"/>
        <w:jc w:val="center"/>
        <w:outlineLvl w:val="0"/>
        <w:rPr>
          <w:b/>
          <w:bCs/>
          <w:color w:val="000000"/>
          <w:kern w:val="32"/>
          <w:sz w:val="28"/>
          <w:szCs w:val="36"/>
        </w:rPr>
      </w:pPr>
      <w:r w:rsidRPr="00A672EA">
        <w:rPr>
          <w:b/>
          <w:bCs/>
          <w:color w:val="000000"/>
          <w:kern w:val="32"/>
          <w:sz w:val="28"/>
          <w:szCs w:val="36"/>
        </w:rPr>
        <w:t>для педагога</w:t>
      </w:r>
    </w:p>
    <w:p w:rsidR="00BE69DE" w:rsidRPr="00B62FAB" w:rsidRDefault="00BE69DE" w:rsidP="008A68C4">
      <w:pPr>
        <w:numPr>
          <w:ilvl w:val="0"/>
          <w:numId w:val="21"/>
        </w:numPr>
        <w:ind w:left="567" w:hanging="567"/>
        <w:jc w:val="both"/>
        <w:rPr>
          <w:bCs/>
          <w:sz w:val="28"/>
          <w:szCs w:val="28"/>
        </w:rPr>
      </w:pPr>
      <w:r w:rsidRPr="00B62FAB">
        <w:rPr>
          <w:bCs/>
          <w:sz w:val="28"/>
          <w:szCs w:val="28"/>
        </w:rPr>
        <w:t xml:space="preserve">Алексеева А. О подготовке специалистов по фольклорной работе с детьми: теории и практика народно-певческого искусства. – Кемерово, 1993. </w:t>
      </w:r>
    </w:p>
    <w:p w:rsidR="00BE69DE" w:rsidRPr="00B62FAB" w:rsidRDefault="00BE69DE" w:rsidP="008A68C4">
      <w:pPr>
        <w:numPr>
          <w:ilvl w:val="0"/>
          <w:numId w:val="21"/>
        </w:numPr>
        <w:ind w:left="567" w:hanging="567"/>
        <w:jc w:val="both"/>
        <w:rPr>
          <w:bCs/>
          <w:sz w:val="28"/>
          <w:szCs w:val="28"/>
        </w:rPr>
      </w:pPr>
      <w:r w:rsidRPr="00B62FAB">
        <w:rPr>
          <w:bCs/>
          <w:sz w:val="28"/>
          <w:szCs w:val="28"/>
        </w:rPr>
        <w:t>Браз С. Формирование репертуара гор</w:t>
      </w:r>
      <w:r>
        <w:rPr>
          <w:bCs/>
          <w:sz w:val="28"/>
          <w:szCs w:val="28"/>
        </w:rPr>
        <w:t xml:space="preserve">одского фольклорного ансамбля. – </w:t>
      </w:r>
      <w:r w:rsidRPr="00B62FAB">
        <w:rPr>
          <w:bCs/>
          <w:sz w:val="28"/>
          <w:szCs w:val="28"/>
        </w:rPr>
        <w:t xml:space="preserve"> М., 1980.</w:t>
      </w:r>
    </w:p>
    <w:p w:rsidR="00BE69DE" w:rsidRDefault="00BE69DE" w:rsidP="008A68C4">
      <w:pPr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Деревянная Русь в лицах. – СПб: «Азбука-классика», 2008.</w:t>
      </w:r>
    </w:p>
    <w:p w:rsidR="00BE69DE" w:rsidRPr="008437B1" w:rsidRDefault="00BE69DE" w:rsidP="008A68C4">
      <w:pPr>
        <w:numPr>
          <w:ilvl w:val="0"/>
          <w:numId w:val="21"/>
        </w:numPr>
        <w:ind w:left="567" w:hanging="567"/>
        <w:jc w:val="both"/>
        <w:rPr>
          <w:bCs/>
          <w:sz w:val="28"/>
          <w:szCs w:val="28"/>
        </w:rPr>
      </w:pPr>
      <w:r w:rsidRPr="008437B1">
        <w:rPr>
          <w:bCs/>
          <w:sz w:val="28"/>
          <w:szCs w:val="28"/>
        </w:rPr>
        <w:t>Емельянов В. Развитие г</w:t>
      </w:r>
      <w:r>
        <w:rPr>
          <w:bCs/>
          <w:sz w:val="28"/>
          <w:szCs w:val="28"/>
        </w:rPr>
        <w:t>олоса: координация и тренинг.  – СПб,</w:t>
      </w:r>
      <w:r w:rsidRPr="008437B1">
        <w:rPr>
          <w:bCs/>
          <w:sz w:val="28"/>
          <w:szCs w:val="28"/>
        </w:rPr>
        <w:t>1997.</w:t>
      </w:r>
    </w:p>
    <w:p w:rsidR="00BE69DE" w:rsidRPr="000A4E98" w:rsidRDefault="00BE69DE" w:rsidP="008A68C4">
      <w:pPr>
        <w:numPr>
          <w:ilvl w:val="0"/>
          <w:numId w:val="21"/>
        </w:numPr>
        <w:ind w:left="567" w:hanging="567"/>
        <w:jc w:val="both"/>
        <w:rPr>
          <w:bCs/>
          <w:sz w:val="28"/>
          <w:szCs w:val="28"/>
        </w:rPr>
      </w:pPr>
      <w:r w:rsidRPr="000A4E98">
        <w:rPr>
          <w:bCs/>
          <w:sz w:val="28"/>
          <w:szCs w:val="28"/>
        </w:rPr>
        <w:t>Земцовский И. Мелодика календарных песен.  – Л.: «Музыка»,1975.</w:t>
      </w:r>
    </w:p>
    <w:p w:rsidR="00BE69DE" w:rsidRDefault="00BE69DE" w:rsidP="008A68C4">
      <w:pPr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bCs/>
          <w:sz w:val="28"/>
          <w:szCs w:val="28"/>
        </w:rPr>
      </w:pPr>
      <w:r w:rsidRPr="000A4E98">
        <w:rPr>
          <w:bCs/>
          <w:sz w:val="28"/>
          <w:szCs w:val="28"/>
        </w:rPr>
        <w:t>Календарные обрядовые праздники. – М., 2005.</w:t>
      </w:r>
    </w:p>
    <w:p w:rsidR="00BE69DE" w:rsidRPr="000A4E98" w:rsidRDefault="00BE69DE" w:rsidP="008A68C4">
      <w:pPr>
        <w:numPr>
          <w:ilvl w:val="0"/>
          <w:numId w:val="21"/>
        </w:numPr>
        <w:ind w:left="567" w:hanging="567"/>
        <w:jc w:val="both"/>
        <w:rPr>
          <w:bCs/>
          <w:sz w:val="28"/>
          <w:szCs w:val="28"/>
        </w:rPr>
      </w:pPr>
      <w:r w:rsidRPr="000A4E98">
        <w:rPr>
          <w:bCs/>
          <w:sz w:val="28"/>
          <w:szCs w:val="28"/>
        </w:rPr>
        <w:t>Каутский К. Происхождение Христианства. — М.: 1990.</w:t>
      </w:r>
    </w:p>
    <w:p w:rsidR="00BE69DE" w:rsidRDefault="00BE69DE" w:rsidP="008A68C4">
      <w:pPr>
        <w:numPr>
          <w:ilvl w:val="0"/>
          <w:numId w:val="21"/>
        </w:numPr>
        <w:autoSpaceDE w:val="0"/>
        <w:autoSpaceDN w:val="0"/>
        <w:adjustRightInd w:val="0"/>
        <w:ind w:left="567" w:hanging="567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Коринфский А. Народная Русь</w:t>
      </w:r>
      <w:r>
        <w:rPr>
          <w:bCs/>
          <w:sz w:val="28"/>
          <w:szCs w:val="28"/>
        </w:rPr>
        <w:t>.</w:t>
      </w:r>
      <w:r w:rsidRPr="00C9015D">
        <w:rPr>
          <w:bCs/>
          <w:sz w:val="28"/>
          <w:szCs w:val="28"/>
        </w:rPr>
        <w:t xml:space="preserve"> – М., 2007.</w:t>
      </w:r>
    </w:p>
    <w:p w:rsidR="00BE69DE" w:rsidRPr="00B435D7" w:rsidRDefault="00BE69DE" w:rsidP="008A68C4">
      <w:pPr>
        <w:numPr>
          <w:ilvl w:val="0"/>
          <w:numId w:val="21"/>
        </w:numPr>
        <w:ind w:left="567" w:hanging="567"/>
        <w:jc w:val="both"/>
        <w:rPr>
          <w:bCs/>
          <w:sz w:val="28"/>
          <w:szCs w:val="28"/>
        </w:rPr>
      </w:pPr>
      <w:r w:rsidRPr="00B435D7">
        <w:rPr>
          <w:bCs/>
          <w:sz w:val="28"/>
          <w:szCs w:val="28"/>
        </w:rPr>
        <w:t>Костомаров Н. И. Очерк домашней жизни и нравов великорусского народа в XVI-XVII столетиях. — М.: 1992.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sz w:val="28"/>
          <w:szCs w:val="28"/>
        </w:rPr>
      </w:pPr>
      <w:r w:rsidRPr="00CD759E">
        <w:rPr>
          <w:bCs/>
          <w:sz w:val="28"/>
          <w:szCs w:val="28"/>
        </w:rPr>
        <w:t xml:space="preserve">Мешко Н.К. Искусство народного пения: Практическое руководство и методика </w:t>
      </w:r>
      <w:r>
        <w:rPr>
          <w:bCs/>
          <w:sz w:val="28"/>
          <w:szCs w:val="28"/>
        </w:rPr>
        <w:t>обучения народному пению. - М.,</w:t>
      </w:r>
      <w:r w:rsidRPr="00CD759E">
        <w:rPr>
          <w:bCs/>
          <w:sz w:val="28"/>
          <w:szCs w:val="28"/>
        </w:rPr>
        <w:t>1996. ч. I, - М., 2000. ч. II.</w:t>
      </w:r>
    </w:p>
    <w:p w:rsidR="00BE69DE" w:rsidRPr="00CC5ADA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sz w:val="28"/>
          <w:szCs w:val="28"/>
        </w:rPr>
      </w:pPr>
      <w:r w:rsidRPr="00CC5ADA">
        <w:rPr>
          <w:color w:val="000000"/>
          <w:sz w:val="28"/>
          <w:szCs w:val="28"/>
        </w:rPr>
        <w:t>Музыкально-этнографические материалы по календарным праздникам – Л.: учебно-методический центр, 2005-2009.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Музыкально-песенный фольклор Ленинградской области</w:t>
      </w:r>
      <w:r>
        <w:rPr>
          <w:bCs/>
          <w:sz w:val="28"/>
          <w:szCs w:val="28"/>
        </w:rPr>
        <w:t>. –</w:t>
      </w:r>
      <w:r w:rsidRPr="00C9015D">
        <w:rPr>
          <w:bCs/>
          <w:sz w:val="28"/>
          <w:szCs w:val="28"/>
        </w:rPr>
        <w:t>Ленинград: «Советский композитор,1989.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ind w:left="567" w:right="-851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Мир русской деревни. – М.: «Молодая гвардия»,1991.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ind w:left="567" w:right="-851" w:hanging="567"/>
        <w:jc w:val="both"/>
        <w:rPr>
          <w:bCs/>
          <w:sz w:val="28"/>
          <w:szCs w:val="28"/>
        </w:rPr>
      </w:pPr>
      <w:r w:rsidRPr="008A263A">
        <w:rPr>
          <w:bCs/>
          <w:sz w:val="28"/>
          <w:szCs w:val="28"/>
        </w:rPr>
        <w:t xml:space="preserve">Некрылова А.Ф. </w:t>
      </w:r>
      <w:r>
        <w:rPr>
          <w:bCs/>
          <w:sz w:val="28"/>
          <w:szCs w:val="28"/>
        </w:rPr>
        <w:t>Круглый год. – М.:</w:t>
      </w:r>
      <w:r w:rsidRPr="008A263A">
        <w:rPr>
          <w:bCs/>
          <w:sz w:val="28"/>
          <w:szCs w:val="28"/>
        </w:rPr>
        <w:t xml:space="preserve"> «Правда»</w:t>
      </w:r>
      <w:r>
        <w:rPr>
          <w:bCs/>
          <w:sz w:val="28"/>
          <w:szCs w:val="28"/>
        </w:rPr>
        <w:t>,</w:t>
      </w:r>
      <w:r w:rsidRPr="008A263A">
        <w:rPr>
          <w:bCs/>
          <w:sz w:val="28"/>
          <w:szCs w:val="28"/>
        </w:rPr>
        <w:t xml:space="preserve"> 1989</w:t>
      </w:r>
      <w:r>
        <w:rPr>
          <w:bCs/>
          <w:sz w:val="28"/>
          <w:szCs w:val="28"/>
        </w:rPr>
        <w:t>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ind w:left="567" w:right="-851" w:hanging="567"/>
        <w:jc w:val="both"/>
        <w:rPr>
          <w:bCs/>
          <w:sz w:val="28"/>
          <w:szCs w:val="28"/>
        </w:rPr>
      </w:pPr>
      <w:r w:rsidRPr="004C1E1F">
        <w:rPr>
          <w:color w:val="000000"/>
          <w:sz w:val="28"/>
          <w:szCs w:val="28"/>
        </w:rPr>
        <w:t>Попов В. Русские народные песни в детском хоре. – М.: «Музыка», 1979.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ind w:left="567" w:right="-851" w:hanging="567"/>
        <w:jc w:val="both"/>
        <w:rPr>
          <w:bCs/>
          <w:sz w:val="28"/>
          <w:szCs w:val="28"/>
        </w:rPr>
      </w:pPr>
      <w:r w:rsidRPr="004C1E1F">
        <w:rPr>
          <w:color w:val="000000"/>
          <w:sz w:val="28"/>
          <w:szCs w:val="28"/>
        </w:rPr>
        <w:t>Попова Т. Русское народное музыкальное творчество. – М.,1962.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ind w:left="567" w:right="-851" w:hanging="567"/>
        <w:jc w:val="both"/>
        <w:rPr>
          <w:bCs/>
          <w:sz w:val="28"/>
          <w:szCs w:val="28"/>
        </w:rPr>
      </w:pPr>
      <w:r w:rsidRPr="004C1E1F">
        <w:rPr>
          <w:color w:val="000000"/>
          <w:sz w:val="28"/>
          <w:szCs w:val="28"/>
        </w:rPr>
        <w:t>Православие / полная энциклопедия. – СПб: издательская группа «Весь»,2008.</w:t>
      </w:r>
    </w:p>
    <w:p w:rsidR="00BE69DE" w:rsidRPr="004C1E1F" w:rsidRDefault="00BE69DE" w:rsidP="008A68C4">
      <w:pPr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ind w:left="567" w:right="-851" w:hanging="567"/>
        <w:jc w:val="both"/>
        <w:rPr>
          <w:bCs/>
          <w:sz w:val="28"/>
          <w:szCs w:val="28"/>
        </w:rPr>
      </w:pPr>
      <w:r w:rsidRPr="004C1E1F">
        <w:rPr>
          <w:color w:val="000000"/>
          <w:sz w:val="28"/>
          <w:szCs w:val="28"/>
        </w:rPr>
        <w:t xml:space="preserve">Репертуарные сборники детских фольклорных ансамблей России 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Русский праздник</w:t>
      </w:r>
      <w:r>
        <w:rPr>
          <w:bCs/>
          <w:sz w:val="28"/>
          <w:szCs w:val="28"/>
        </w:rPr>
        <w:t xml:space="preserve"> (</w:t>
      </w:r>
      <w:r w:rsidRPr="00C9015D">
        <w:rPr>
          <w:bCs/>
          <w:sz w:val="28"/>
          <w:szCs w:val="28"/>
        </w:rPr>
        <w:t>иллюстрированная энциклопедия</w:t>
      </w:r>
      <w:r>
        <w:rPr>
          <w:bCs/>
          <w:sz w:val="28"/>
          <w:szCs w:val="28"/>
        </w:rPr>
        <w:t>).</w:t>
      </w:r>
      <w:r w:rsidRPr="00C9015D">
        <w:rPr>
          <w:bCs/>
          <w:sz w:val="28"/>
          <w:szCs w:val="28"/>
        </w:rPr>
        <w:t xml:space="preserve"> – СПб: «Искусство»,2001</w:t>
      </w:r>
      <w:r>
        <w:rPr>
          <w:bCs/>
          <w:sz w:val="28"/>
          <w:szCs w:val="28"/>
        </w:rPr>
        <w:t>.</w:t>
      </w:r>
    </w:p>
    <w:p w:rsidR="00BE69DE" w:rsidRPr="0055640D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sz w:val="28"/>
          <w:szCs w:val="28"/>
        </w:rPr>
      </w:pPr>
      <w:r w:rsidRPr="0055640D">
        <w:rPr>
          <w:bCs/>
          <w:sz w:val="28"/>
          <w:szCs w:val="28"/>
        </w:rPr>
        <w:t>Семенова М. Мы – славяне</w:t>
      </w:r>
      <w:r>
        <w:rPr>
          <w:bCs/>
          <w:sz w:val="28"/>
          <w:szCs w:val="28"/>
        </w:rPr>
        <w:t xml:space="preserve"> (</w:t>
      </w:r>
      <w:r w:rsidRPr="0055640D">
        <w:rPr>
          <w:bCs/>
          <w:sz w:val="28"/>
          <w:szCs w:val="28"/>
        </w:rPr>
        <w:t>популярная энциклопедия</w:t>
      </w:r>
      <w:r>
        <w:rPr>
          <w:bCs/>
          <w:sz w:val="28"/>
          <w:szCs w:val="28"/>
        </w:rPr>
        <w:t>)</w:t>
      </w:r>
      <w:r w:rsidRPr="0055640D">
        <w:rPr>
          <w:bCs/>
          <w:sz w:val="28"/>
          <w:szCs w:val="28"/>
        </w:rPr>
        <w:t>. – СПб: Издательский дом «Азбука-классика», 2007.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Соболева Г. Россия в песне(музыкальные страницы истории) – М.: «Музыка» 1980.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Традиционные народные праздники в образовательных учр</w:t>
      </w:r>
      <w:r>
        <w:rPr>
          <w:bCs/>
          <w:sz w:val="28"/>
          <w:szCs w:val="28"/>
        </w:rPr>
        <w:t xml:space="preserve">еждениях (методическое пособие) – </w:t>
      </w:r>
      <w:r w:rsidRPr="00C9015D">
        <w:rPr>
          <w:bCs/>
          <w:sz w:val="28"/>
          <w:szCs w:val="28"/>
        </w:rPr>
        <w:t>СПб</w:t>
      </w:r>
      <w:r>
        <w:rPr>
          <w:bCs/>
          <w:sz w:val="28"/>
          <w:szCs w:val="28"/>
        </w:rPr>
        <w:t>,</w:t>
      </w:r>
      <w:r w:rsidRPr="00C9015D">
        <w:rPr>
          <w:bCs/>
          <w:sz w:val="28"/>
          <w:szCs w:val="28"/>
        </w:rPr>
        <w:t xml:space="preserve"> 2008</w:t>
      </w:r>
      <w:r>
        <w:rPr>
          <w:bCs/>
          <w:sz w:val="28"/>
          <w:szCs w:val="28"/>
        </w:rPr>
        <w:t>.</w:t>
      </w:r>
    </w:p>
    <w:p w:rsidR="00BE69DE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sz w:val="28"/>
          <w:szCs w:val="28"/>
        </w:rPr>
      </w:pPr>
      <w:r w:rsidRPr="00C9015D">
        <w:rPr>
          <w:bCs/>
          <w:sz w:val="28"/>
          <w:szCs w:val="28"/>
        </w:rPr>
        <w:t>ТерещенкоА.В.История культуры русского народа – М.: ЭКСМО, 2007.</w:t>
      </w:r>
    </w:p>
    <w:p w:rsidR="00BE69DE" w:rsidRPr="00647016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color w:val="000000"/>
          <w:sz w:val="28"/>
          <w:szCs w:val="28"/>
        </w:rPr>
      </w:pPr>
      <w:r w:rsidRPr="003757E0">
        <w:rPr>
          <w:bCs/>
          <w:sz w:val="28"/>
          <w:szCs w:val="28"/>
        </w:rPr>
        <w:t xml:space="preserve">ШангинаИ.И. </w:t>
      </w:r>
      <w:r>
        <w:rPr>
          <w:bCs/>
          <w:sz w:val="28"/>
          <w:szCs w:val="28"/>
        </w:rPr>
        <w:t xml:space="preserve">Русские традиционные праздники. – </w:t>
      </w:r>
      <w:r w:rsidRPr="003757E0">
        <w:rPr>
          <w:bCs/>
          <w:sz w:val="28"/>
          <w:szCs w:val="28"/>
        </w:rPr>
        <w:t>СПб</w:t>
      </w:r>
      <w:r>
        <w:rPr>
          <w:bCs/>
          <w:sz w:val="28"/>
          <w:szCs w:val="28"/>
        </w:rPr>
        <w:t>: «Азбука-</w:t>
      </w:r>
      <w:r w:rsidRPr="00647016">
        <w:rPr>
          <w:bCs/>
          <w:color w:val="000000"/>
          <w:sz w:val="28"/>
          <w:szCs w:val="28"/>
        </w:rPr>
        <w:t>классика»,2008.</w:t>
      </w:r>
    </w:p>
    <w:p w:rsidR="00BE69DE" w:rsidRPr="00647016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color w:val="000000"/>
          <w:sz w:val="28"/>
          <w:szCs w:val="28"/>
        </w:rPr>
      </w:pPr>
      <w:r w:rsidRPr="00647016">
        <w:rPr>
          <w:bCs/>
          <w:color w:val="000000"/>
          <w:sz w:val="28"/>
          <w:szCs w:val="28"/>
        </w:rPr>
        <w:t>ШангинаИ.И. Русские дети и их нравы. – СПб: «Искусство», 2000.</w:t>
      </w:r>
    </w:p>
    <w:p w:rsidR="00BE69DE" w:rsidRPr="00647016" w:rsidRDefault="00BE69DE" w:rsidP="008A68C4">
      <w:pPr>
        <w:numPr>
          <w:ilvl w:val="0"/>
          <w:numId w:val="21"/>
        </w:numPr>
        <w:tabs>
          <w:tab w:val="left" w:pos="567"/>
        </w:tabs>
        <w:ind w:left="567" w:hanging="567"/>
        <w:jc w:val="both"/>
        <w:rPr>
          <w:bCs/>
          <w:color w:val="000000"/>
          <w:sz w:val="28"/>
          <w:szCs w:val="28"/>
        </w:rPr>
      </w:pPr>
      <w:r w:rsidRPr="00647016">
        <w:rPr>
          <w:color w:val="000000"/>
          <w:sz w:val="28"/>
          <w:szCs w:val="28"/>
        </w:rPr>
        <w:t>Щетинин М. Дыхательная гимнастика А. Н.Стрельниковой. – М.: Метафора,2007</w:t>
      </w:r>
    </w:p>
    <w:p w:rsidR="00BE69DE" w:rsidRPr="00647016" w:rsidRDefault="00BE69DE" w:rsidP="008A68C4">
      <w:pPr>
        <w:keepNext/>
        <w:ind w:left="567" w:hanging="567"/>
        <w:jc w:val="both"/>
        <w:outlineLvl w:val="0"/>
        <w:rPr>
          <w:b/>
          <w:bCs/>
          <w:color w:val="000000"/>
          <w:kern w:val="32"/>
          <w:sz w:val="28"/>
          <w:szCs w:val="28"/>
        </w:rPr>
      </w:pPr>
      <w:r w:rsidRPr="00647016">
        <w:rPr>
          <w:b/>
          <w:bCs/>
          <w:color w:val="000000"/>
          <w:kern w:val="32"/>
          <w:sz w:val="28"/>
          <w:szCs w:val="28"/>
        </w:rPr>
        <w:t>для</w:t>
      </w:r>
      <w:r>
        <w:rPr>
          <w:b/>
          <w:bCs/>
          <w:color w:val="000000"/>
          <w:kern w:val="32"/>
          <w:sz w:val="28"/>
          <w:szCs w:val="28"/>
        </w:rPr>
        <w:t>обучающихся</w:t>
      </w:r>
    </w:p>
    <w:p w:rsidR="00BE69DE" w:rsidRPr="00647016" w:rsidRDefault="00BE69DE" w:rsidP="008A68C4">
      <w:pPr>
        <w:keepNext/>
        <w:ind w:left="567" w:hanging="567"/>
        <w:jc w:val="both"/>
        <w:outlineLvl w:val="0"/>
        <w:rPr>
          <w:b/>
          <w:bCs/>
          <w:color w:val="000000"/>
          <w:kern w:val="32"/>
          <w:sz w:val="28"/>
          <w:szCs w:val="28"/>
        </w:rPr>
      </w:pPr>
    </w:p>
    <w:p w:rsidR="00BE69DE" w:rsidRDefault="00BE69DE" w:rsidP="008A68C4">
      <w:pPr>
        <w:numPr>
          <w:ilvl w:val="0"/>
          <w:numId w:val="23"/>
        </w:numPr>
        <w:ind w:left="567" w:hanging="567"/>
        <w:jc w:val="both"/>
        <w:rPr>
          <w:color w:val="000000"/>
          <w:sz w:val="28"/>
          <w:szCs w:val="28"/>
        </w:rPr>
      </w:pPr>
      <w:r w:rsidRPr="00A828B1">
        <w:rPr>
          <w:color w:val="000000"/>
          <w:sz w:val="28"/>
          <w:szCs w:val="28"/>
        </w:rPr>
        <w:t>Аникин В.П. Русские народные пословицы, поговорки</w:t>
      </w:r>
      <w:r>
        <w:rPr>
          <w:color w:val="000000"/>
          <w:sz w:val="28"/>
          <w:szCs w:val="28"/>
        </w:rPr>
        <w:t xml:space="preserve">, загадки и детский фольклор. – </w:t>
      </w:r>
      <w:r w:rsidRPr="00A828B1">
        <w:rPr>
          <w:color w:val="000000"/>
          <w:sz w:val="28"/>
          <w:szCs w:val="28"/>
        </w:rPr>
        <w:t>М., 1957.</w:t>
      </w:r>
    </w:p>
    <w:p w:rsidR="00BE69DE" w:rsidRDefault="00BE69DE" w:rsidP="008A68C4">
      <w:pPr>
        <w:numPr>
          <w:ilvl w:val="0"/>
          <w:numId w:val="23"/>
        </w:numPr>
        <w:ind w:left="567" w:hanging="567"/>
        <w:jc w:val="both"/>
        <w:rPr>
          <w:color w:val="000000"/>
          <w:sz w:val="28"/>
          <w:szCs w:val="28"/>
        </w:rPr>
      </w:pPr>
      <w:r w:rsidRPr="00185359">
        <w:rPr>
          <w:color w:val="000000"/>
          <w:sz w:val="28"/>
          <w:szCs w:val="28"/>
        </w:rPr>
        <w:t>Афанасьев А.Н. Русские народные сказки. – М.: «Худ. литература», 1991.</w:t>
      </w:r>
    </w:p>
    <w:p w:rsidR="00BE69DE" w:rsidRDefault="00BE69DE" w:rsidP="008A68C4">
      <w:pPr>
        <w:numPr>
          <w:ilvl w:val="0"/>
          <w:numId w:val="23"/>
        </w:numPr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Григорьев В. М. Народные игры и традиции в России. — М.: 1994.</w:t>
      </w:r>
    </w:p>
    <w:p w:rsidR="00BE69DE" w:rsidRDefault="00BE69DE" w:rsidP="008A68C4">
      <w:pPr>
        <w:numPr>
          <w:ilvl w:val="0"/>
          <w:numId w:val="23"/>
        </w:numPr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Жаворонушки: Сборник детских песен. / Сост. Г. Науменко, 1975-1986.  № 1 - 5.</w:t>
      </w:r>
    </w:p>
    <w:p w:rsidR="00BE69DE" w:rsidRDefault="00BE69DE" w:rsidP="008A68C4">
      <w:pPr>
        <w:numPr>
          <w:ilvl w:val="0"/>
          <w:numId w:val="23"/>
        </w:numPr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Золотая веточка: детский фольклор. Вып. 1, 2.</w:t>
      </w:r>
    </w:p>
    <w:p w:rsidR="00BE69DE" w:rsidRDefault="00BE69DE" w:rsidP="008A68C4">
      <w:pPr>
        <w:numPr>
          <w:ilvl w:val="0"/>
          <w:numId w:val="23"/>
        </w:numPr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Коринский А. А. Народная Русь. — Самара: 1995.</w:t>
      </w:r>
    </w:p>
    <w:p w:rsidR="00BE69DE" w:rsidRDefault="00BE69DE" w:rsidP="008A68C4">
      <w:pPr>
        <w:numPr>
          <w:ilvl w:val="0"/>
          <w:numId w:val="23"/>
        </w:numPr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Круглый год: Русский земледельческий календарь. / Сост. А. Ф. Некрылова. — М.: 1991.</w:t>
      </w:r>
    </w:p>
    <w:p w:rsidR="00BE69DE" w:rsidRPr="00C73875" w:rsidRDefault="00BE69DE" w:rsidP="008A68C4">
      <w:pPr>
        <w:numPr>
          <w:ilvl w:val="0"/>
          <w:numId w:val="23"/>
        </w:numPr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Лаврентьева Л.С., Смирнов Ю.И. Русский народ: Культура, обычаи, обряды. – СПб., 2011.</w:t>
      </w:r>
    </w:p>
    <w:p w:rsidR="00BE69DE" w:rsidRDefault="00BE69DE" w:rsidP="008A68C4">
      <w:pPr>
        <w:numPr>
          <w:ilvl w:val="0"/>
          <w:numId w:val="23"/>
        </w:numPr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Народные русские сказки: Из сборника А.Н. Афанасьева. – СПб. Издательский дом «Азбука-классика», 2008.</w:t>
      </w:r>
    </w:p>
    <w:p w:rsidR="00BE69DE" w:rsidRPr="00C73875" w:rsidRDefault="00BE69DE" w:rsidP="008A68C4">
      <w:pPr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Науменко Г. М. Этнография детства. – М., 1998.</w:t>
      </w:r>
    </w:p>
    <w:p w:rsidR="00BE69DE" w:rsidRDefault="00BE69DE" w:rsidP="008A68C4">
      <w:pPr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Новицкая М.Ю. Человек и природа в народной культуре. – М.: Издание центра планетариум,1994.</w:t>
      </w:r>
    </w:p>
    <w:p w:rsidR="00BE69DE" w:rsidRDefault="00BE69DE" w:rsidP="008A68C4">
      <w:pPr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Поэзия детства / Составитель В.И. Еремина. - СПб. 2004.</w:t>
      </w:r>
    </w:p>
    <w:p w:rsidR="00BE69DE" w:rsidRDefault="00BE69DE" w:rsidP="008A68C4">
      <w:pPr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Тридцать три Егорки. Русские народные скороговорки./Сост. Г. Науменко. – М: Детская литература, 1989.</w:t>
      </w:r>
    </w:p>
    <w:p w:rsidR="00BE69DE" w:rsidRPr="003D0B7D" w:rsidRDefault="00BE69DE" w:rsidP="003D0B7D">
      <w:pPr>
        <w:numPr>
          <w:ilvl w:val="0"/>
          <w:numId w:val="23"/>
        </w:numPr>
        <w:tabs>
          <w:tab w:val="left" w:pos="567"/>
        </w:tabs>
        <w:ind w:left="567" w:hanging="567"/>
        <w:jc w:val="both"/>
        <w:rPr>
          <w:color w:val="000000"/>
          <w:sz w:val="28"/>
          <w:szCs w:val="28"/>
        </w:rPr>
      </w:pPr>
      <w:r w:rsidRPr="00C73875">
        <w:rPr>
          <w:color w:val="000000"/>
          <w:sz w:val="28"/>
          <w:szCs w:val="28"/>
        </w:rPr>
        <w:t>Русь православная. Праздники и обряды. – М.: «Олма-пресс»,2005.</w:t>
      </w:r>
    </w:p>
    <w:p w:rsidR="00BE69DE" w:rsidRPr="001F421F" w:rsidRDefault="00BE69DE" w:rsidP="003D0B7D">
      <w:pPr>
        <w:jc w:val="right"/>
        <w:rPr>
          <w:sz w:val="28"/>
          <w:szCs w:val="28"/>
        </w:rPr>
      </w:pPr>
      <w:r w:rsidRPr="001F421F">
        <w:rPr>
          <w:sz w:val="28"/>
          <w:szCs w:val="28"/>
        </w:rPr>
        <w:t>Приложение №1</w:t>
      </w:r>
    </w:p>
    <w:p w:rsidR="00BE69DE" w:rsidRPr="001F421F" w:rsidRDefault="00BE69DE" w:rsidP="001F421F">
      <w:pPr>
        <w:rPr>
          <w:b/>
          <w:sz w:val="32"/>
          <w:szCs w:val="32"/>
        </w:rPr>
      </w:pPr>
      <w:r w:rsidRPr="001F421F">
        <w:rPr>
          <w:b/>
          <w:sz w:val="32"/>
          <w:szCs w:val="32"/>
        </w:rPr>
        <w:t>Формы аттестации</w:t>
      </w:r>
    </w:p>
    <w:p w:rsidR="00BE69DE" w:rsidRPr="001F421F" w:rsidRDefault="00BE69DE" w:rsidP="001F421F">
      <w:pPr>
        <w:rPr>
          <w:b/>
          <w:sz w:val="28"/>
          <w:szCs w:val="28"/>
        </w:rPr>
      </w:pPr>
    </w:p>
    <w:p w:rsidR="00BE69DE" w:rsidRPr="001F421F" w:rsidRDefault="00BE69DE" w:rsidP="001F421F">
      <w:pPr>
        <w:rPr>
          <w:sz w:val="28"/>
          <w:szCs w:val="28"/>
        </w:rPr>
      </w:pPr>
      <w:r w:rsidRPr="001F421F">
        <w:rPr>
          <w:sz w:val="28"/>
          <w:szCs w:val="28"/>
        </w:rPr>
        <w:t xml:space="preserve"> Для определения результативности освоения программы «Россия в песне» используются такие формы аттестации, как экспресс опрос, открытый урок, открытое мероприятие, конкурс, праздник, народное гуляние, фестиваль.</w:t>
      </w:r>
      <w:r w:rsidRPr="001F421F">
        <w:rPr>
          <w:color w:val="000000"/>
          <w:sz w:val="28"/>
          <w:szCs w:val="28"/>
        </w:rPr>
        <w:t xml:space="preserve"> Дополнительная общеразвивающая программа художественной направленности </w:t>
      </w:r>
      <w:r w:rsidRPr="001F421F">
        <w:rPr>
          <w:sz w:val="28"/>
          <w:szCs w:val="28"/>
        </w:rPr>
        <w:t xml:space="preserve">«Россия в песне» разработана на основе народного календаря и церковного месяцеслова, поэтому </w:t>
      </w:r>
      <w:r w:rsidRPr="001F421F">
        <w:rPr>
          <w:color w:val="000000"/>
          <w:sz w:val="28"/>
          <w:szCs w:val="28"/>
        </w:rPr>
        <w:t>о</w:t>
      </w:r>
      <w:r w:rsidRPr="001F421F">
        <w:rPr>
          <w:sz w:val="28"/>
          <w:szCs w:val="28"/>
        </w:rPr>
        <w:t>сновной формой аттестации по данной программе является проведение праздников народного календаря (четыре времени года –четыре праздника), которые проводятся на базе МБОУ «Елизаветинская средняя школа». Темы праздников могут варьироваться и зависят от возможного времени проведения мероприятия. Знания, навыки и умения, которые демонстрируют учащиеся; сложность исполняемого материала зависят от года обучения по программе (программа 5-годичная). На основе данного материала составляется сценарий с использованием народных инструментов и выученных хореографических разводок. Каждый ребенок принимает участие в празднике, используя уже полученные знания и приобретенные навыки.</w:t>
      </w:r>
    </w:p>
    <w:p w:rsidR="00BE69DE" w:rsidRPr="001F421F" w:rsidRDefault="00BE69DE" w:rsidP="001F421F">
      <w:pPr>
        <w:widowControl/>
        <w:suppressAutoHyphens w:val="0"/>
        <w:rPr>
          <w:sz w:val="22"/>
          <w:szCs w:val="22"/>
        </w:rPr>
      </w:pP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 xml:space="preserve"> Октябрь – ноябрь – «Осенние посиделки»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Январь – «Звезда Рождества» - рождественский праздник, зимние Святки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Февраль – март - «Гуляй, широкая Масленица!»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Март – апрель – Пасха, Красная Горка</w:t>
      </w:r>
    </w:p>
    <w:p w:rsidR="00BE69DE" w:rsidRPr="001F421F" w:rsidRDefault="00BE69DE" w:rsidP="001F421F">
      <w:pPr>
        <w:rPr>
          <w:sz w:val="28"/>
          <w:szCs w:val="28"/>
          <w:lang w:eastAsia="en-US"/>
        </w:rPr>
      </w:pPr>
      <w:r w:rsidRPr="001F421F">
        <w:rPr>
          <w:sz w:val="28"/>
          <w:szCs w:val="28"/>
          <w:lang w:eastAsia="en-US"/>
        </w:rPr>
        <w:t>Май – организация и проведение традиционного фестиваля народных хоров и фольклорных коллективов ГМР «Лишь тот народ не погибает, где дух Отечества живёт».</w:t>
      </w:r>
    </w:p>
    <w:p w:rsidR="00BE69DE" w:rsidRPr="001F421F" w:rsidRDefault="00BE69DE" w:rsidP="001F421F">
      <w:pPr>
        <w:rPr>
          <w:sz w:val="28"/>
          <w:szCs w:val="28"/>
          <w:lang w:eastAsia="en-US"/>
        </w:rPr>
      </w:pPr>
    </w:p>
    <w:p w:rsidR="00BE69DE" w:rsidRPr="001F421F" w:rsidRDefault="00BE69DE" w:rsidP="001F421F">
      <w:pPr>
        <w:rPr>
          <w:sz w:val="28"/>
          <w:szCs w:val="28"/>
          <w:lang w:eastAsia="en-US"/>
        </w:rPr>
      </w:pPr>
      <w:r w:rsidRPr="001F421F">
        <w:rPr>
          <w:sz w:val="28"/>
          <w:szCs w:val="28"/>
          <w:lang w:eastAsia="en-US"/>
        </w:rPr>
        <w:t>Формой отслеживания и фиксации образовательных результатов являются: видеозаписи, грамоты, фотоматериалы, статьи и информация в СМИ, портфолио творческого объединения.</w:t>
      </w:r>
    </w:p>
    <w:p w:rsidR="00BE69DE" w:rsidRPr="001F421F" w:rsidRDefault="00BE69DE" w:rsidP="001F421F">
      <w:pPr>
        <w:rPr>
          <w:sz w:val="28"/>
          <w:szCs w:val="28"/>
          <w:lang w:eastAsia="en-US"/>
        </w:rPr>
      </w:pPr>
      <w:r w:rsidRPr="001F421F">
        <w:rPr>
          <w:sz w:val="28"/>
          <w:szCs w:val="28"/>
          <w:lang w:eastAsia="en-US"/>
        </w:rPr>
        <w:t xml:space="preserve">     Формой предъявления и демонстрации образовательных результатов являются: диагностическая карта, видеозаписи, грамоты, фотоматериалы, статьи и информация в СМИ, портфолио, участие в концертах, фестивалях и конкурсах различного уровня.</w:t>
      </w:r>
    </w:p>
    <w:p w:rsidR="00BE69DE" w:rsidRPr="001F421F" w:rsidRDefault="00BE69DE" w:rsidP="001F421F">
      <w:pPr>
        <w:rPr>
          <w:sz w:val="28"/>
          <w:szCs w:val="28"/>
          <w:lang w:eastAsia="en-US"/>
        </w:rPr>
      </w:pPr>
    </w:p>
    <w:p w:rsidR="00BE69DE" w:rsidRPr="001F421F" w:rsidRDefault="00BE69DE" w:rsidP="001F421F">
      <w:pPr>
        <w:rPr>
          <w:sz w:val="28"/>
          <w:szCs w:val="28"/>
          <w:lang w:eastAsia="en-US"/>
        </w:rPr>
      </w:pPr>
    </w:p>
    <w:p w:rsidR="00BE69DE" w:rsidRPr="001F421F" w:rsidRDefault="00BE69DE" w:rsidP="001F421F">
      <w:pPr>
        <w:rPr>
          <w:sz w:val="28"/>
          <w:szCs w:val="28"/>
          <w:lang w:eastAsia="en-US"/>
        </w:rPr>
      </w:pPr>
    </w:p>
    <w:p w:rsidR="00BE69DE" w:rsidRPr="001F421F" w:rsidRDefault="00BE69DE" w:rsidP="001F421F">
      <w:pPr>
        <w:rPr>
          <w:sz w:val="28"/>
          <w:szCs w:val="28"/>
          <w:lang w:eastAsia="en-US"/>
        </w:rPr>
      </w:pPr>
    </w:p>
    <w:p w:rsidR="00BE69DE" w:rsidRPr="001F421F" w:rsidRDefault="00BE69DE" w:rsidP="001F421F">
      <w:pPr>
        <w:rPr>
          <w:lang w:eastAsia="en-US"/>
        </w:rPr>
      </w:pPr>
    </w:p>
    <w:p w:rsidR="00BE69DE" w:rsidRPr="001F421F" w:rsidRDefault="00BE69DE" w:rsidP="001F421F">
      <w:pPr>
        <w:rPr>
          <w:lang w:eastAsia="en-US"/>
        </w:rPr>
      </w:pPr>
    </w:p>
    <w:p w:rsidR="00BE69DE" w:rsidRPr="001F421F" w:rsidRDefault="00BE69DE" w:rsidP="001F421F">
      <w:pPr>
        <w:rPr>
          <w:lang w:eastAsia="en-US"/>
        </w:rPr>
      </w:pPr>
    </w:p>
    <w:p w:rsidR="00BE69DE" w:rsidRDefault="00BE69DE" w:rsidP="001F421F">
      <w:pPr>
        <w:rPr>
          <w:lang w:eastAsia="en-US"/>
        </w:rPr>
      </w:pPr>
    </w:p>
    <w:p w:rsidR="00BE69DE" w:rsidRDefault="00BE69DE" w:rsidP="001F421F">
      <w:pPr>
        <w:rPr>
          <w:lang w:eastAsia="en-US"/>
        </w:rPr>
      </w:pPr>
    </w:p>
    <w:p w:rsidR="00BE69DE" w:rsidRDefault="00BE69DE" w:rsidP="001F421F">
      <w:pPr>
        <w:rPr>
          <w:lang w:eastAsia="en-US"/>
        </w:rPr>
      </w:pPr>
    </w:p>
    <w:p w:rsidR="00BE69DE" w:rsidRPr="001F421F" w:rsidRDefault="00BE69DE" w:rsidP="001F421F">
      <w:pPr>
        <w:rPr>
          <w:lang w:eastAsia="en-US"/>
        </w:rPr>
      </w:pPr>
    </w:p>
    <w:p w:rsidR="00BE69DE" w:rsidRPr="001F421F" w:rsidRDefault="00BE69DE" w:rsidP="001F421F">
      <w:pPr>
        <w:rPr>
          <w:lang w:eastAsia="en-US"/>
        </w:rPr>
      </w:pPr>
    </w:p>
    <w:p w:rsidR="00BE69DE" w:rsidRPr="001F421F" w:rsidRDefault="00BE69DE" w:rsidP="003D0B7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№2</w:t>
      </w:r>
    </w:p>
    <w:p w:rsidR="00BE69DE" w:rsidRPr="001F421F" w:rsidRDefault="00BE69DE" w:rsidP="001F421F">
      <w:pPr>
        <w:rPr>
          <w:lang w:eastAsia="en-US"/>
        </w:rPr>
      </w:pPr>
    </w:p>
    <w:p w:rsidR="00BE69DE" w:rsidRPr="001F421F" w:rsidRDefault="00BE69DE" w:rsidP="001F421F">
      <w:pPr>
        <w:rPr>
          <w:sz w:val="28"/>
          <w:szCs w:val="28"/>
        </w:rPr>
      </w:pPr>
    </w:p>
    <w:p w:rsidR="00BE69DE" w:rsidRPr="001F421F" w:rsidRDefault="00BE69DE" w:rsidP="001F421F">
      <w:pPr>
        <w:ind w:left="6864"/>
      </w:pPr>
    </w:p>
    <w:p w:rsidR="00BE69DE" w:rsidRPr="001F421F" w:rsidRDefault="00BE69DE" w:rsidP="001F421F">
      <w:pPr>
        <w:rPr>
          <w:b/>
          <w:sz w:val="32"/>
          <w:szCs w:val="32"/>
        </w:rPr>
      </w:pPr>
      <w:r w:rsidRPr="001F421F">
        <w:rPr>
          <w:b/>
          <w:sz w:val="32"/>
          <w:szCs w:val="32"/>
        </w:rPr>
        <w:t>Оценочные материалы</w:t>
      </w:r>
    </w:p>
    <w:p w:rsidR="00BE69DE" w:rsidRPr="001F421F" w:rsidRDefault="00BE69DE" w:rsidP="001F421F">
      <w:pPr>
        <w:rPr>
          <w:b/>
          <w:sz w:val="32"/>
          <w:szCs w:val="32"/>
        </w:rPr>
      </w:pPr>
    </w:p>
    <w:p w:rsidR="00BE69DE" w:rsidRPr="001F421F" w:rsidRDefault="00BE69DE" w:rsidP="001F421F">
      <w:pPr>
        <w:rPr>
          <w:b/>
          <w:sz w:val="28"/>
          <w:szCs w:val="28"/>
        </w:rPr>
      </w:pPr>
    </w:p>
    <w:p w:rsidR="00BE69DE" w:rsidRPr="001F421F" w:rsidRDefault="00BE69DE" w:rsidP="001F421F">
      <w:pPr>
        <w:widowControl/>
        <w:suppressAutoHyphens w:val="0"/>
        <w:spacing w:after="200" w:line="276" w:lineRule="auto"/>
        <w:rPr>
          <w:sz w:val="28"/>
          <w:szCs w:val="28"/>
          <w:lang w:eastAsia="en-US"/>
        </w:rPr>
      </w:pPr>
      <w:r w:rsidRPr="001F421F">
        <w:rPr>
          <w:sz w:val="28"/>
          <w:szCs w:val="28"/>
          <w:lang w:eastAsia="en-US"/>
        </w:rPr>
        <w:t>Для определения достижений учащимися планируемых результатов используются следующий пакет диагностических методик:</w:t>
      </w:r>
    </w:p>
    <w:p w:rsidR="00BE69DE" w:rsidRPr="001F421F" w:rsidRDefault="00BE69DE" w:rsidP="001F421F">
      <w:pPr>
        <w:tabs>
          <w:tab w:val="left" w:pos="1134"/>
        </w:tabs>
        <w:jc w:val="both"/>
        <w:rPr>
          <w:b/>
          <w:sz w:val="32"/>
          <w:szCs w:val="32"/>
        </w:rPr>
      </w:pPr>
      <w:r w:rsidRPr="001F421F">
        <w:rPr>
          <w:b/>
          <w:sz w:val="32"/>
          <w:szCs w:val="32"/>
        </w:rPr>
        <w:t>Предметная диагностика проводится в следующих формах:</w:t>
      </w:r>
    </w:p>
    <w:p w:rsidR="00BE69DE" w:rsidRPr="001F421F" w:rsidRDefault="00BE69DE" w:rsidP="001F421F">
      <w:pPr>
        <w:tabs>
          <w:tab w:val="left" w:pos="1134"/>
        </w:tabs>
        <w:jc w:val="both"/>
        <w:rPr>
          <w:b/>
          <w:sz w:val="32"/>
          <w:szCs w:val="32"/>
        </w:rPr>
      </w:pPr>
    </w:p>
    <w:p w:rsidR="00BE69DE" w:rsidRPr="001F421F" w:rsidRDefault="00BE69DE" w:rsidP="001F421F">
      <w:pPr>
        <w:numPr>
          <w:ilvl w:val="0"/>
          <w:numId w:val="4"/>
        </w:numPr>
        <w:tabs>
          <w:tab w:val="left" w:pos="1134"/>
        </w:tabs>
        <w:ind w:left="851" w:firstLine="0"/>
        <w:jc w:val="both"/>
        <w:rPr>
          <w:b/>
          <w:color w:val="000000"/>
          <w:sz w:val="28"/>
          <w:szCs w:val="28"/>
        </w:rPr>
      </w:pPr>
      <w:r w:rsidRPr="001F421F">
        <w:rPr>
          <w:b/>
          <w:color w:val="000000"/>
          <w:sz w:val="28"/>
          <w:szCs w:val="28"/>
        </w:rPr>
        <w:t>Творческие задания на основе учебного материала</w:t>
      </w:r>
    </w:p>
    <w:p w:rsidR="00BE69DE" w:rsidRPr="001F421F" w:rsidRDefault="00BE69DE" w:rsidP="001F421F">
      <w:pPr>
        <w:tabs>
          <w:tab w:val="left" w:pos="1134"/>
        </w:tabs>
        <w:ind w:left="851"/>
        <w:jc w:val="both"/>
        <w:rPr>
          <w:b/>
          <w:color w:val="000000"/>
          <w:sz w:val="28"/>
          <w:szCs w:val="28"/>
        </w:rPr>
      </w:pPr>
      <w:r w:rsidRPr="001F421F">
        <w:rPr>
          <w:color w:val="000000"/>
          <w:sz w:val="28"/>
          <w:szCs w:val="28"/>
        </w:rPr>
        <w:t>И</w:t>
      </w:r>
      <w:r w:rsidRPr="001F421F">
        <w:rPr>
          <w:sz w:val="28"/>
          <w:szCs w:val="28"/>
        </w:rPr>
        <w:t xml:space="preserve">сполнение соло, в ансамбле, </w:t>
      </w:r>
      <w:r w:rsidRPr="001F421F">
        <w:rPr>
          <w:sz w:val="28"/>
          <w:szCs w:val="28"/>
          <w:lang w:val="en-US"/>
        </w:rPr>
        <w:t>acapella</w:t>
      </w:r>
      <w:r w:rsidRPr="001F421F">
        <w:rPr>
          <w:sz w:val="28"/>
          <w:szCs w:val="28"/>
        </w:rPr>
        <w:t xml:space="preserve"> и в сопровождении песенного материала, простейших наигрышей на русских народных инструментах, движений и проходок, используемых в народной хореографии.</w:t>
      </w:r>
    </w:p>
    <w:p w:rsidR="00BE69DE" w:rsidRPr="001F421F" w:rsidRDefault="00BE69DE" w:rsidP="001F421F">
      <w:pPr>
        <w:numPr>
          <w:ilvl w:val="0"/>
          <w:numId w:val="4"/>
        </w:numPr>
        <w:tabs>
          <w:tab w:val="left" w:pos="1134"/>
        </w:tabs>
        <w:ind w:left="851" w:firstLine="0"/>
        <w:jc w:val="both"/>
        <w:rPr>
          <w:b/>
          <w:color w:val="000000"/>
          <w:sz w:val="28"/>
          <w:szCs w:val="28"/>
        </w:rPr>
      </w:pPr>
      <w:r w:rsidRPr="001F421F">
        <w:rPr>
          <w:b/>
          <w:color w:val="000000"/>
          <w:sz w:val="28"/>
          <w:szCs w:val="28"/>
        </w:rPr>
        <w:t xml:space="preserve">Экспресс опросы по материалам учебной программы </w:t>
      </w:r>
      <w:r w:rsidRPr="001F421F">
        <w:rPr>
          <w:color w:val="000000"/>
          <w:sz w:val="28"/>
          <w:szCs w:val="28"/>
        </w:rPr>
        <w:t>(проводятся по диагностической карте и</w:t>
      </w:r>
      <w:r w:rsidRPr="001F421F">
        <w:rPr>
          <w:sz w:val="28"/>
          <w:szCs w:val="28"/>
          <w:lang w:eastAsia="en-US"/>
        </w:rPr>
        <w:t>определяют полученные з</w:t>
      </w:r>
      <w:r w:rsidRPr="001F421F">
        <w:rPr>
          <w:rFonts w:ascii="Calibri" w:hAnsi="Calibri"/>
          <w:sz w:val="28"/>
          <w:szCs w:val="28"/>
          <w:lang w:eastAsia="en-US"/>
        </w:rPr>
        <w:t xml:space="preserve">нания и умения по определенной теме) </w:t>
      </w:r>
    </w:p>
    <w:p w:rsidR="00BE69DE" w:rsidRPr="001F421F" w:rsidRDefault="00BE69DE" w:rsidP="001F421F">
      <w:pPr>
        <w:numPr>
          <w:ilvl w:val="0"/>
          <w:numId w:val="4"/>
        </w:numPr>
        <w:tabs>
          <w:tab w:val="left" w:pos="1134"/>
        </w:tabs>
        <w:ind w:left="851" w:firstLine="0"/>
        <w:jc w:val="both"/>
        <w:rPr>
          <w:b/>
          <w:color w:val="000000"/>
          <w:sz w:val="28"/>
          <w:szCs w:val="28"/>
        </w:rPr>
      </w:pPr>
      <w:r w:rsidRPr="001F421F">
        <w:rPr>
          <w:b/>
          <w:color w:val="000000"/>
          <w:sz w:val="28"/>
          <w:szCs w:val="28"/>
        </w:rPr>
        <w:t>Открытые уроки</w:t>
      </w:r>
    </w:p>
    <w:p w:rsidR="00BE69DE" w:rsidRPr="001F421F" w:rsidRDefault="00BE69DE" w:rsidP="001F421F">
      <w:pPr>
        <w:tabs>
          <w:tab w:val="left" w:pos="1134"/>
        </w:tabs>
        <w:ind w:left="851"/>
        <w:jc w:val="both"/>
        <w:rPr>
          <w:b/>
          <w:color w:val="000000"/>
          <w:sz w:val="28"/>
          <w:szCs w:val="28"/>
        </w:rPr>
      </w:pPr>
      <w:r w:rsidRPr="001F421F">
        <w:rPr>
          <w:color w:val="000000"/>
          <w:sz w:val="28"/>
          <w:szCs w:val="28"/>
        </w:rPr>
        <w:t>Проводятся, как подведение итогов по изучению определенной темы. Теоретические и практические навыки демонстрируются согласно диагностической карты –знать и уметь</w:t>
      </w:r>
    </w:p>
    <w:p w:rsidR="00BE69DE" w:rsidRPr="001F421F" w:rsidRDefault="00BE69DE" w:rsidP="001F421F">
      <w:pPr>
        <w:widowControl/>
        <w:suppressAutoHyphens w:val="0"/>
        <w:rPr>
          <w:color w:val="000000"/>
          <w:sz w:val="28"/>
          <w:szCs w:val="28"/>
        </w:rPr>
      </w:pPr>
      <w:r w:rsidRPr="001F421F">
        <w:rPr>
          <w:b/>
          <w:color w:val="000000"/>
          <w:sz w:val="28"/>
          <w:szCs w:val="28"/>
        </w:rPr>
        <w:t xml:space="preserve">                Праздники народного календаря, народные гуляния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 xml:space="preserve">            Знания, навыки и умения, которые демонстрируют </w:t>
      </w:r>
      <w:r>
        <w:rPr>
          <w:sz w:val="28"/>
          <w:szCs w:val="28"/>
        </w:rPr>
        <w:t>учащиеся,</w:t>
      </w:r>
      <w:r w:rsidRPr="001F421F">
        <w:rPr>
          <w:sz w:val="28"/>
          <w:szCs w:val="28"/>
        </w:rPr>
        <w:t xml:space="preserve">                 сложность исполняемого материала зависят от года обучения по программе. 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ОКТЯБРЬ – НОЯБРЬ – Осенины, покровские посиделки.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1 год обучения – Игровые песни.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2 год обучения – Жатвенные песни.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3 год обучения – Свадебная игра (постановка русской свадьбы)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4 год обучения – Скоморошины, былины.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5 год обучения –Круговина Ленинградской области.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ЯНВАРЬ – Рождественский праздник, Зимние Святки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1 год обучения – Простейшие колядки, игры.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2 год обучения – Рождественские песни, колядки различных областей России, игры.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3 год обучения – Святочные игрища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4 год обучения – Колядки, духовные стихи.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5 год обучения – Рождественские песни и обряды Ленинградской области.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ФЕВРАЛЬ - МАРТ - Масленица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1 год обучения – Простейшие масленичные песни, веснянки, игры.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2 год обучения – Ярмарочные зазывалы, вертепный театр.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3 год обучения – Масленичные песни –песни крестьянского изобилия.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4 год обучения – Плясовые песни, частушки.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5 год обучения – Масленичные песни Лен. области</w:t>
      </w: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</w:p>
    <w:p w:rsidR="00BE69DE" w:rsidRPr="001F421F" w:rsidRDefault="00BE69DE" w:rsidP="001F421F">
      <w:pPr>
        <w:widowControl/>
        <w:suppressAutoHyphens w:val="0"/>
        <w:rPr>
          <w:sz w:val="28"/>
          <w:szCs w:val="28"/>
        </w:rPr>
      </w:pPr>
      <w:r w:rsidRPr="001F421F">
        <w:rPr>
          <w:sz w:val="28"/>
          <w:szCs w:val="28"/>
        </w:rPr>
        <w:t>МАРТ -  АПРЕЛЬ – Пасха, Красная Горка</w:t>
      </w:r>
    </w:p>
    <w:p w:rsidR="00BE69DE" w:rsidRPr="001F421F" w:rsidRDefault="00BE69DE" w:rsidP="001F421F">
      <w:pPr>
        <w:widowControl/>
        <w:suppressAutoHyphens w:val="0"/>
        <w:spacing w:after="200" w:line="276" w:lineRule="auto"/>
        <w:rPr>
          <w:sz w:val="28"/>
          <w:szCs w:val="28"/>
          <w:lang w:eastAsia="en-US"/>
        </w:rPr>
      </w:pPr>
      <w:r w:rsidRPr="001F421F">
        <w:rPr>
          <w:sz w:val="28"/>
          <w:szCs w:val="28"/>
          <w:lang w:eastAsia="en-US"/>
        </w:rPr>
        <w:t>Волочебные песни, игры, катание яиц.</w:t>
      </w:r>
    </w:p>
    <w:p w:rsidR="00BE69DE" w:rsidRPr="001F421F" w:rsidRDefault="00BE69DE" w:rsidP="001F421F">
      <w:pPr>
        <w:numPr>
          <w:ilvl w:val="0"/>
          <w:numId w:val="4"/>
        </w:numPr>
        <w:tabs>
          <w:tab w:val="left" w:pos="1134"/>
        </w:tabs>
        <w:ind w:left="851" w:firstLine="0"/>
        <w:jc w:val="both"/>
        <w:rPr>
          <w:b/>
          <w:color w:val="000000"/>
          <w:sz w:val="28"/>
          <w:szCs w:val="28"/>
        </w:rPr>
      </w:pPr>
      <w:r w:rsidRPr="001F421F">
        <w:rPr>
          <w:b/>
          <w:color w:val="000000"/>
          <w:sz w:val="28"/>
          <w:szCs w:val="28"/>
        </w:rPr>
        <w:t>Конкурсы</w:t>
      </w:r>
    </w:p>
    <w:p w:rsidR="00BE69DE" w:rsidRPr="001F421F" w:rsidRDefault="00BE69DE" w:rsidP="001F421F">
      <w:pPr>
        <w:tabs>
          <w:tab w:val="left" w:pos="1134"/>
        </w:tabs>
        <w:ind w:left="851"/>
        <w:jc w:val="both"/>
        <w:rPr>
          <w:color w:val="000000"/>
          <w:sz w:val="28"/>
          <w:szCs w:val="28"/>
        </w:rPr>
      </w:pPr>
      <w:r w:rsidRPr="001F421F">
        <w:rPr>
          <w:color w:val="000000"/>
          <w:sz w:val="28"/>
          <w:szCs w:val="28"/>
        </w:rPr>
        <w:t>В зависимости от уровня творческой подготовки дети принимают участие в конкурсах, проводимых внутри творческого объединения (конкурс частушечников), в общешкольных («Восходящая Звезда»), районных и областных (согласно планам) конкурсах.</w:t>
      </w:r>
    </w:p>
    <w:p w:rsidR="00BE69DE" w:rsidRPr="001F421F" w:rsidRDefault="00BE69DE" w:rsidP="001F421F">
      <w:pPr>
        <w:tabs>
          <w:tab w:val="left" w:pos="1134"/>
        </w:tabs>
        <w:ind w:left="851"/>
        <w:jc w:val="both"/>
        <w:rPr>
          <w:color w:val="000000"/>
          <w:sz w:val="28"/>
          <w:szCs w:val="28"/>
        </w:rPr>
      </w:pPr>
    </w:p>
    <w:p w:rsidR="00BE69DE" w:rsidRPr="001F421F" w:rsidRDefault="00BE69DE" w:rsidP="001F421F">
      <w:pPr>
        <w:tabs>
          <w:tab w:val="left" w:pos="1134"/>
        </w:tabs>
        <w:ind w:left="851"/>
        <w:jc w:val="both"/>
        <w:rPr>
          <w:b/>
          <w:color w:val="000000"/>
          <w:sz w:val="28"/>
          <w:szCs w:val="28"/>
        </w:rPr>
      </w:pPr>
    </w:p>
    <w:p w:rsidR="00BE69DE" w:rsidRPr="001F421F" w:rsidRDefault="00BE69DE" w:rsidP="001F421F">
      <w:pPr>
        <w:rPr>
          <w:sz w:val="28"/>
          <w:szCs w:val="28"/>
          <w:lang w:eastAsia="en-US"/>
        </w:rPr>
      </w:pPr>
      <w:r w:rsidRPr="001F421F">
        <w:rPr>
          <w:b/>
          <w:color w:val="000000"/>
          <w:sz w:val="28"/>
          <w:szCs w:val="28"/>
        </w:rPr>
        <w:t xml:space="preserve">              Фестивали</w:t>
      </w:r>
    </w:p>
    <w:p w:rsidR="00BE69DE" w:rsidRPr="001F421F" w:rsidRDefault="00BE69DE" w:rsidP="001F421F">
      <w:pPr>
        <w:rPr>
          <w:sz w:val="28"/>
          <w:szCs w:val="28"/>
          <w:lang w:eastAsia="en-US"/>
        </w:rPr>
      </w:pPr>
    </w:p>
    <w:p w:rsidR="00BE69DE" w:rsidRPr="001F421F" w:rsidRDefault="00BE69DE" w:rsidP="001F421F">
      <w:pPr>
        <w:rPr>
          <w:sz w:val="28"/>
          <w:szCs w:val="28"/>
          <w:lang w:eastAsia="en-US"/>
        </w:rPr>
      </w:pPr>
      <w:r w:rsidRPr="001F421F">
        <w:rPr>
          <w:sz w:val="28"/>
          <w:szCs w:val="28"/>
          <w:lang w:eastAsia="en-US"/>
        </w:rPr>
        <w:t>Фестиваль народных хоров и фольклорных коллективов ГМР «Лишь тот народ не погибает, где дух Отечества живёт».  Все учебные группы выступают со своими творческими программами, принимают участие в мастер-классах, играх.</w:t>
      </w:r>
    </w:p>
    <w:p w:rsidR="00BE69DE" w:rsidRPr="001F421F" w:rsidRDefault="00BE69DE" w:rsidP="001F421F">
      <w:pPr>
        <w:rPr>
          <w:sz w:val="28"/>
          <w:szCs w:val="28"/>
          <w:lang w:eastAsia="en-US"/>
        </w:rPr>
      </w:pPr>
      <w:r w:rsidRPr="001F421F">
        <w:rPr>
          <w:sz w:val="28"/>
          <w:szCs w:val="28"/>
          <w:lang w:eastAsia="en-US"/>
        </w:rPr>
        <w:t>Особо подготовленные группы принимают участие в районных и областных фестивалях народного творчества (согласно плану проведения)</w:t>
      </w:r>
    </w:p>
    <w:p w:rsidR="00BE69DE" w:rsidRPr="001F421F" w:rsidRDefault="00BE69DE" w:rsidP="001F421F">
      <w:pPr>
        <w:tabs>
          <w:tab w:val="left" w:pos="1134"/>
        </w:tabs>
        <w:jc w:val="both"/>
        <w:rPr>
          <w:b/>
          <w:color w:val="000000"/>
          <w:sz w:val="28"/>
          <w:szCs w:val="28"/>
        </w:rPr>
      </w:pPr>
    </w:p>
    <w:p w:rsidR="00BE69DE" w:rsidRPr="001F421F" w:rsidRDefault="00BE69DE" w:rsidP="001F421F">
      <w:pPr>
        <w:jc w:val="both"/>
        <w:rPr>
          <w:b/>
          <w:color w:val="000000"/>
          <w:sz w:val="32"/>
          <w:szCs w:val="32"/>
        </w:rPr>
      </w:pPr>
    </w:p>
    <w:p w:rsidR="00BE69DE" w:rsidRPr="001F421F" w:rsidRDefault="00BE69DE" w:rsidP="001F421F">
      <w:pPr>
        <w:jc w:val="both"/>
        <w:rPr>
          <w:b/>
          <w:color w:val="000000"/>
          <w:sz w:val="32"/>
          <w:szCs w:val="32"/>
        </w:rPr>
      </w:pPr>
      <w:r w:rsidRPr="001F421F">
        <w:rPr>
          <w:b/>
          <w:color w:val="000000"/>
          <w:sz w:val="32"/>
          <w:szCs w:val="32"/>
        </w:rPr>
        <w:t>Педагогическая диагностика проводится в следующих формах:</w:t>
      </w:r>
    </w:p>
    <w:p w:rsidR="00BE69DE" w:rsidRPr="001F421F" w:rsidRDefault="00BE69DE" w:rsidP="001F421F">
      <w:pPr>
        <w:jc w:val="both"/>
        <w:rPr>
          <w:b/>
          <w:color w:val="000000"/>
          <w:sz w:val="32"/>
          <w:szCs w:val="32"/>
        </w:rPr>
      </w:pPr>
    </w:p>
    <w:p w:rsidR="00BE69DE" w:rsidRPr="001F421F" w:rsidRDefault="00BE69DE" w:rsidP="001F421F">
      <w:pPr>
        <w:numPr>
          <w:ilvl w:val="0"/>
          <w:numId w:val="14"/>
        </w:numPr>
        <w:tabs>
          <w:tab w:val="left" w:pos="1134"/>
        </w:tabs>
        <w:ind w:left="851" w:firstLine="0"/>
        <w:jc w:val="both"/>
        <w:rPr>
          <w:color w:val="000000"/>
          <w:sz w:val="28"/>
          <w:szCs w:val="28"/>
        </w:rPr>
      </w:pPr>
      <w:r w:rsidRPr="001F421F">
        <w:rPr>
          <w:color w:val="000000"/>
          <w:sz w:val="28"/>
          <w:szCs w:val="28"/>
        </w:rPr>
        <w:t>Личные беседы с учащимися и их родителями;</w:t>
      </w:r>
    </w:p>
    <w:p w:rsidR="00BE69DE" w:rsidRPr="001F421F" w:rsidRDefault="00BE69DE" w:rsidP="001F421F">
      <w:pPr>
        <w:numPr>
          <w:ilvl w:val="0"/>
          <w:numId w:val="14"/>
        </w:numPr>
        <w:tabs>
          <w:tab w:val="left" w:pos="1134"/>
        </w:tabs>
        <w:ind w:left="851" w:firstLine="0"/>
        <w:jc w:val="both"/>
        <w:rPr>
          <w:color w:val="000000"/>
          <w:sz w:val="28"/>
          <w:szCs w:val="28"/>
        </w:rPr>
      </w:pPr>
      <w:r w:rsidRPr="001F421F">
        <w:rPr>
          <w:color w:val="000000"/>
          <w:sz w:val="28"/>
          <w:szCs w:val="28"/>
        </w:rPr>
        <w:t>Анализ деятельности учащихся;</w:t>
      </w:r>
    </w:p>
    <w:p w:rsidR="00BE69DE" w:rsidRPr="001F421F" w:rsidRDefault="00BE69DE" w:rsidP="001F421F">
      <w:pPr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1F421F">
        <w:rPr>
          <w:sz w:val="28"/>
          <w:szCs w:val="28"/>
          <w:lang w:eastAsia="ar-SA"/>
        </w:rPr>
        <w:t>Входная диагностика (сентябрь); промежуточная диагностика (декабрь); итоговая диагностика (май).</w:t>
      </w:r>
    </w:p>
    <w:p w:rsidR="00BE69DE" w:rsidRPr="001F421F" w:rsidRDefault="00BE69DE" w:rsidP="001F421F">
      <w:pPr>
        <w:tabs>
          <w:tab w:val="left" w:pos="1134"/>
        </w:tabs>
        <w:ind w:left="851"/>
        <w:jc w:val="both"/>
        <w:rPr>
          <w:color w:val="000000"/>
          <w:sz w:val="28"/>
          <w:szCs w:val="28"/>
        </w:rPr>
      </w:pPr>
    </w:p>
    <w:p w:rsidR="00BE69DE" w:rsidRPr="001F421F" w:rsidRDefault="00BE69DE" w:rsidP="001F421F">
      <w:pPr>
        <w:jc w:val="both"/>
        <w:rPr>
          <w:b/>
          <w:bCs/>
          <w:iCs/>
          <w:color w:val="000000"/>
          <w:sz w:val="32"/>
          <w:szCs w:val="32"/>
        </w:rPr>
      </w:pPr>
      <w:r w:rsidRPr="001F421F">
        <w:rPr>
          <w:b/>
          <w:bCs/>
          <w:iCs/>
          <w:color w:val="000000"/>
          <w:sz w:val="32"/>
          <w:szCs w:val="32"/>
        </w:rPr>
        <w:t>Формы подведения итогов реализации программы:</w:t>
      </w:r>
    </w:p>
    <w:p w:rsidR="00BE69DE" w:rsidRPr="001F421F" w:rsidRDefault="00BE69DE" w:rsidP="001F421F">
      <w:pPr>
        <w:jc w:val="both"/>
        <w:rPr>
          <w:b/>
          <w:bCs/>
          <w:iCs/>
          <w:color w:val="000000"/>
          <w:sz w:val="32"/>
          <w:szCs w:val="32"/>
        </w:rPr>
      </w:pPr>
    </w:p>
    <w:p w:rsidR="00BE69DE" w:rsidRPr="001F421F" w:rsidRDefault="00BE69DE" w:rsidP="001F421F">
      <w:pPr>
        <w:numPr>
          <w:ilvl w:val="0"/>
          <w:numId w:val="14"/>
        </w:numPr>
        <w:tabs>
          <w:tab w:val="left" w:pos="1134"/>
        </w:tabs>
        <w:ind w:left="851" w:firstLine="0"/>
        <w:jc w:val="both"/>
        <w:rPr>
          <w:color w:val="000000"/>
          <w:sz w:val="28"/>
          <w:szCs w:val="28"/>
        </w:rPr>
      </w:pPr>
      <w:r w:rsidRPr="001F421F">
        <w:rPr>
          <w:color w:val="000000"/>
          <w:sz w:val="28"/>
          <w:szCs w:val="28"/>
        </w:rPr>
        <w:t>Открытое занятие;</w:t>
      </w:r>
    </w:p>
    <w:p w:rsidR="00BE69DE" w:rsidRPr="001F421F" w:rsidRDefault="00BE69DE" w:rsidP="001F421F">
      <w:pPr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1F421F">
        <w:rPr>
          <w:color w:val="000000"/>
          <w:sz w:val="28"/>
          <w:szCs w:val="28"/>
        </w:rPr>
        <w:t>Участие в конкурсах, фестивалях, праздниках разного уровня;</w:t>
      </w:r>
    </w:p>
    <w:p w:rsidR="00BE69DE" w:rsidRPr="001F421F" w:rsidRDefault="00BE69DE" w:rsidP="001F421F">
      <w:pPr>
        <w:numPr>
          <w:ilvl w:val="0"/>
          <w:numId w:val="14"/>
        </w:numPr>
        <w:tabs>
          <w:tab w:val="left" w:pos="1134"/>
        </w:tabs>
        <w:ind w:left="0" w:firstLine="851"/>
        <w:jc w:val="both"/>
        <w:rPr>
          <w:color w:val="000000"/>
          <w:sz w:val="28"/>
          <w:szCs w:val="28"/>
        </w:rPr>
      </w:pPr>
      <w:r w:rsidRPr="001F421F">
        <w:rPr>
          <w:color w:val="000000"/>
          <w:sz w:val="28"/>
          <w:szCs w:val="28"/>
        </w:rPr>
        <w:t>Участие в отчетных мероприятиях.</w:t>
      </w:r>
    </w:p>
    <w:p w:rsidR="00BE69DE" w:rsidRPr="001F421F" w:rsidRDefault="00BE69DE" w:rsidP="001F421F">
      <w:pPr>
        <w:widowControl/>
        <w:suppressAutoHyphens w:val="0"/>
        <w:spacing w:after="200" w:line="276" w:lineRule="auto"/>
        <w:rPr>
          <w:sz w:val="28"/>
          <w:szCs w:val="28"/>
          <w:lang w:eastAsia="en-US"/>
        </w:rPr>
      </w:pPr>
    </w:p>
    <w:p w:rsidR="00BE69DE" w:rsidRPr="003D0B7D" w:rsidRDefault="00BE69DE" w:rsidP="00AD6E12">
      <w:pPr>
        <w:widowControl/>
        <w:suppressAutoHyphens w:val="0"/>
        <w:spacing w:after="200" w:line="276" w:lineRule="auto"/>
        <w:rPr>
          <w:sz w:val="28"/>
          <w:szCs w:val="28"/>
          <w:lang w:eastAsia="en-US"/>
        </w:rPr>
      </w:pPr>
      <w:r w:rsidRPr="003D0B7D">
        <w:rPr>
          <w:sz w:val="28"/>
          <w:szCs w:val="28"/>
          <w:lang w:eastAsia="en-US"/>
        </w:rPr>
        <w:t>Диагностика проводится 3 раза в году на основе диагностической карты,                                                                                                                     по которой определяются полученные знания (жанры русской народной  песни, обряды и обычаи, народные инструменты и основы народной хореографии)  и умения (петь, двигаться, участвовать в мероприятиях) учащихся за отчетный период. Знания и умения оцениваются по пяти бальной системе, баллы складываются и сумма баллов определяет уровень знаний и умений учащегося.</w:t>
      </w:r>
    </w:p>
    <w:p w:rsidR="00BE69DE" w:rsidRPr="003D0B7D" w:rsidRDefault="00BE69DE" w:rsidP="001F421F">
      <w:pPr>
        <w:rPr>
          <w:b/>
          <w:color w:val="000000"/>
          <w:sz w:val="28"/>
          <w:szCs w:val="28"/>
        </w:rPr>
      </w:pPr>
    </w:p>
    <w:p w:rsidR="00BE69DE" w:rsidRPr="003D0B7D" w:rsidRDefault="00BE69DE" w:rsidP="001F421F">
      <w:pPr>
        <w:rPr>
          <w:color w:val="000000"/>
          <w:sz w:val="28"/>
          <w:szCs w:val="28"/>
        </w:rPr>
      </w:pPr>
    </w:p>
    <w:p w:rsidR="00BE69DE" w:rsidRPr="003D0B7D" w:rsidRDefault="00BE69DE" w:rsidP="001F421F">
      <w:pPr>
        <w:widowControl/>
        <w:suppressLineNumbers/>
        <w:spacing w:line="360" w:lineRule="auto"/>
        <w:rPr>
          <w:b/>
          <w:sz w:val="28"/>
          <w:szCs w:val="28"/>
          <w:lang w:eastAsia="en-US"/>
        </w:rPr>
      </w:pPr>
      <w:r w:rsidRPr="003D0B7D">
        <w:rPr>
          <w:b/>
          <w:sz w:val="28"/>
          <w:szCs w:val="28"/>
          <w:lang w:eastAsia="en-US"/>
        </w:rPr>
        <w:t xml:space="preserve">                                       Диагностическая карта </w:t>
      </w:r>
    </w:p>
    <w:p w:rsidR="00BE69DE" w:rsidRPr="003D0B7D" w:rsidRDefault="00BE69DE" w:rsidP="001F421F">
      <w:pPr>
        <w:widowControl/>
        <w:suppressLineNumbers/>
        <w:tabs>
          <w:tab w:val="left" w:pos="4335"/>
        </w:tabs>
        <w:spacing w:line="360" w:lineRule="auto"/>
        <w:jc w:val="center"/>
        <w:rPr>
          <w:sz w:val="28"/>
          <w:szCs w:val="28"/>
          <w:lang w:eastAsia="en-US"/>
        </w:rPr>
      </w:pPr>
      <w:r w:rsidRPr="003D0B7D">
        <w:rPr>
          <w:sz w:val="28"/>
          <w:szCs w:val="28"/>
          <w:lang w:eastAsia="en-US"/>
        </w:rPr>
        <w:t>Теоретические знания</w:t>
      </w:r>
    </w:p>
    <w:tbl>
      <w:tblPr>
        <w:tblW w:w="8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69"/>
        <w:gridCol w:w="1353"/>
        <w:gridCol w:w="2010"/>
        <w:gridCol w:w="1662"/>
        <w:gridCol w:w="1894"/>
      </w:tblGrid>
      <w:tr w:rsidR="00BE69DE" w:rsidRPr="001F421F" w:rsidTr="001F421F">
        <w:trPr>
          <w:trHeight w:val="821"/>
        </w:trPr>
        <w:tc>
          <w:tcPr>
            <w:tcW w:w="1469" w:type="dxa"/>
            <w:tcBorders>
              <w:bottom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276" w:lineRule="auto"/>
              <w:jc w:val="center"/>
              <w:rPr>
                <w:rFonts w:ascii="Tahoma" w:hAnsi="Tahoma" w:cs="Tahoma"/>
                <w:sz w:val="28"/>
                <w:szCs w:val="28"/>
                <w:lang w:eastAsia="en-US"/>
              </w:rPr>
            </w:pPr>
            <w:r w:rsidRPr="001F421F">
              <w:rPr>
                <w:rFonts w:ascii="Tahoma" w:hAnsi="Tahoma" w:cs="Tahoma"/>
                <w:sz w:val="28"/>
                <w:szCs w:val="28"/>
                <w:lang w:eastAsia="en-US"/>
              </w:rPr>
              <w:t>Ф.И.</w:t>
            </w:r>
          </w:p>
          <w:p w:rsidR="00BE69DE" w:rsidRPr="001F421F" w:rsidRDefault="00BE69DE" w:rsidP="001F421F">
            <w:pPr>
              <w:widowControl/>
              <w:suppressLineNumbers/>
              <w:spacing w:line="276" w:lineRule="auto"/>
              <w:jc w:val="center"/>
              <w:rPr>
                <w:rFonts w:ascii="Tahoma" w:hAnsi="Tahoma" w:cs="Tahoma"/>
                <w:sz w:val="28"/>
                <w:szCs w:val="28"/>
                <w:lang w:eastAsia="en-US"/>
              </w:rPr>
            </w:pPr>
            <w:r w:rsidRPr="001F421F">
              <w:rPr>
                <w:rFonts w:ascii="Tahoma" w:hAnsi="Tahoma" w:cs="Tahoma"/>
                <w:sz w:val="28"/>
                <w:szCs w:val="28"/>
                <w:lang w:eastAsia="en-US"/>
              </w:rPr>
              <w:t>учащего-ся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Т1</w:t>
            </w:r>
          </w:p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Т2</w:t>
            </w:r>
          </w:p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tcBorders>
              <w:bottom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Т3</w:t>
            </w:r>
          </w:p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Т4</w:t>
            </w:r>
          </w:p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9DE" w:rsidRPr="001F421F" w:rsidTr="001F421F">
        <w:trPr>
          <w:trHeight w:val="3435"/>
        </w:trPr>
        <w:tc>
          <w:tcPr>
            <w:tcW w:w="1469" w:type="dxa"/>
            <w:tcBorders>
              <w:top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</w:p>
        </w:tc>
        <w:tc>
          <w:tcPr>
            <w:tcW w:w="1353" w:type="dxa"/>
            <w:tcBorders>
              <w:top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Знание жанров русской народной песни</w:t>
            </w:r>
          </w:p>
        </w:tc>
        <w:tc>
          <w:tcPr>
            <w:tcW w:w="2010" w:type="dxa"/>
            <w:tcBorders>
              <w:top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276" w:lineRule="auto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Знание истории возникновения русских народных инструментов</w:t>
            </w:r>
          </w:p>
          <w:p w:rsidR="00BE69DE" w:rsidRPr="001F421F" w:rsidRDefault="00BE69DE" w:rsidP="001F421F">
            <w:pPr>
              <w:widowControl/>
              <w:suppressLineNumbers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62" w:type="dxa"/>
            <w:tcBorders>
              <w:top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Знание народных праздников, обрядов. Игр.</w:t>
            </w:r>
          </w:p>
        </w:tc>
        <w:tc>
          <w:tcPr>
            <w:tcW w:w="1894" w:type="dxa"/>
            <w:tcBorders>
              <w:top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before="100" w:beforeAutospacing="1" w:after="100" w:afterAutospacing="1" w:line="276" w:lineRule="auto"/>
              <w:jc w:val="both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Знание основ народной хореографии</w:t>
            </w:r>
          </w:p>
        </w:tc>
      </w:tr>
    </w:tbl>
    <w:p w:rsidR="00BE69DE" w:rsidRPr="001F421F" w:rsidRDefault="00BE69DE" w:rsidP="001F421F">
      <w:pPr>
        <w:widowControl/>
        <w:suppressLineNumbers/>
        <w:spacing w:line="360" w:lineRule="auto"/>
        <w:contextualSpacing/>
        <w:jc w:val="center"/>
        <w:rPr>
          <w:sz w:val="28"/>
          <w:szCs w:val="28"/>
        </w:rPr>
      </w:pPr>
    </w:p>
    <w:p w:rsidR="00BE69DE" w:rsidRPr="001F421F" w:rsidRDefault="00BE69DE" w:rsidP="001F421F">
      <w:pPr>
        <w:widowControl/>
        <w:suppressLineNumbers/>
        <w:spacing w:line="360" w:lineRule="auto"/>
        <w:contextualSpacing/>
        <w:jc w:val="center"/>
        <w:rPr>
          <w:sz w:val="28"/>
          <w:szCs w:val="28"/>
        </w:rPr>
      </w:pPr>
      <w:r w:rsidRPr="001F421F">
        <w:rPr>
          <w:sz w:val="28"/>
          <w:szCs w:val="28"/>
        </w:rPr>
        <w:t>Практические умения</w:t>
      </w:r>
    </w:p>
    <w:tbl>
      <w:tblPr>
        <w:tblW w:w="8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469"/>
        <w:gridCol w:w="2093"/>
        <w:gridCol w:w="2541"/>
        <w:gridCol w:w="2285"/>
      </w:tblGrid>
      <w:tr w:rsidR="00BE69DE" w:rsidRPr="001F421F" w:rsidTr="001F421F">
        <w:trPr>
          <w:trHeight w:val="862"/>
        </w:trPr>
        <w:tc>
          <w:tcPr>
            <w:tcW w:w="1469" w:type="dxa"/>
            <w:tcBorders>
              <w:bottom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276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Ф.И учащегося</w:t>
            </w:r>
          </w:p>
        </w:tc>
        <w:tc>
          <w:tcPr>
            <w:tcW w:w="2093" w:type="dxa"/>
            <w:tcBorders>
              <w:bottom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П1</w:t>
            </w:r>
          </w:p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41" w:type="dxa"/>
            <w:tcBorders>
              <w:bottom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П2</w:t>
            </w:r>
          </w:p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285" w:type="dxa"/>
            <w:tcBorders>
              <w:bottom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П3</w:t>
            </w:r>
          </w:p>
          <w:p w:rsidR="00BE69DE" w:rsidRPr="001F421F" w:rsidRDefault="00BE69DE" w:rsidP="001F421F">
            <w:pPr>
              <w:widowControl/>
              <w:suppressLineNumbers/>
              <w:spacing w:line="360" w:lineRule="auto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E69DE" w:rsidRPr="001F421F" w:rsidTr="001F421F">
        <w:trPr>
          <w:trHeight w:val="5061"/>
        </w:trPr>
        <w:tc>
          <w:tcPr>
            <w:tcW w:w="1469" w:type="dxa"/>
            <w:tcBorders>
              <w:top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before="100" w:beforeAutospacing="1" w:after="100" w:afterAutospacing="1" w:line="36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before="100" w:beforeAutospacing="1" w:after="100" w:afterAutospacing="1" w:line="276" w:lineRule="auto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 xml:space="preserve">Умение грамотно петь соло и в ансамбле с товарищами </w:t>
            </w:r>
            <w:r w:rsidRPr="001F421F">
              <w:rPr>
                <w:color w:val="000000"/>
                <w:sz w:val="28"/>
                <w:szCs w:val="28"/>
                <w:lang w:val="en-US"/>
              </w:rPr>
              <w:t>acapella</w:t>
            </w:r>
            <w:r w:rsidRPr="001F421F">
              <w:rPr>
                <w:color w:val="000000"/>
                <w:sz w:val="28"/>
                <w:szCs w:val="28"/>
              </w:rPr>
              <w:t xml:space="preserve"> и в сопровождении простейших русских народных инструментов</w:t>
            </w:r>
          </w:p>
        </w:tc>
        <w:tc>
          <w:tcPr>
            <w:tcW w:w="2541" w:type="dxa"/>
            <w:tcBorders>
              <w:top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before="100" w:beforeAutospacing="1" w:after="100" w:afterAutospacing="1" w:line="276" w:lineRule="auto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Умение на слух определять жанры русской народной музыки (вокальной, хоровой, инструментальной)</w:t>
            </w:r>
          </w:p>
        </w:tc>
        <w:tc>
          <w:tcPr>
            <w:tcW w:w="2285" w:type="dxa"/>
            <w:tcBorders>
              <w:top w:val="single" w:sz="4" w:space="0" w:color="auto"/>
            </w:tcBorders>
          </w:tcPr>
          <w:p w:rsidR="00BE69DE" w:rsidRPr="001F421F" w:rsidRDefault="00BE69DE" w:rsidP="001F421F">
            <w:pPr>
              <w:widowControl/>
              <w:suppressLineNumbers/>
              <w:spacing w:before="100" w:beforeAutospacing="1" w:after="100" w:afterAutospacing="1" w:line="276" w:lineRule="auto"/>
              <w:rPr>
                <w:color w:val="000000"/>
                <w:sz w:val="28"/>
                <w:szCs w:val="28"/>
              </w:rPr>
            </w:pPr>
            <w:r w:rsidRPr="001F421F">
              <w:rPr>
                <w:color w:val="000000"/>
                <w:sz w:val="28"/>
                <w:szCs w:val="28"/>
              </w:rPr>
              <w:t>Участие в праздниках и концертной  жизни села, поселения, района</w:t>
            </w:r>
          </w:p>
        </w:tc>
      </w:tr>
    </w:tbl>
    <w:p w:rsidR="00BE69DE" w:rsidRPr="001F421F" w:rsidRDefault="00BE69DE" w:rsidP="001F421F">
      <w:pPr>
        <w:widowControl/>
        <w:suppressLineNumbers/>
        <w:spacing w:line="360" w:lineRule="auto"/>
        <w:contextualSpacing/>
        <w:rPr>
          <w:sz w:val="28"/>
          <w:szCs w:val="28"/>
        </w:rPr>
      </w:pPr>
    </w:p>
    <w:p w:rsidR="00BE69DE" w:rsidRPr="001F421F" w:rsidRDefault="00BE69DE" w:rsidP="001F421F">
      <w:pPr>
        <w:jc w:val="both"/>
        <w:rPr>
          <w:sz w:val="28"/>
          <w:szCs w:val="28"/>
        </w:rPr>
      </w:pPr>
    </w:p>
    <w:p w:rsidR="00BE69DE" w:rsidRPr="001F421F" w:rsidRDefault="00BE69DE" w:rsidP="001F421F">
      <w:pPr>
        <w:jc w:val="both"/>
        <w:rPr>
          <w:sz w:val="28"/>
          <w:szCs w:val="28"/>
        </w:rPr>
      </w:pP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sz w:val="28"/>
          <w:szCs w:val="28"/>
        </w:rPr>
        <w:t>Критерии к диагностической карте. Знания и умения оцениваются по пяти бальной системе, по окончании диагностики баллы складываются и сумма баллов определяет уровень знаний и умений учащегося.</w:t>
      </w:r>
    </w:p>
    <w:p w:rsidR="00BE69DE" w:rsidRPr="001F421F" w:rsidRDefault="00BE69DE" w:rsidP="001F421F">
      <w:pPr>
        <w:jc w:val="both"/>
        <w:rPr>
          <w:sz w:val="28"/>
          <w:szCs w:val="28"/>
        </w:rPr>
      </w:pP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b/>
          <w:sz w:val="28"/>
          <w:szCs w:val="28"/>
        </w:rPr>
        <w:t>Высокий уровень</w:t>
      </w:r>
      <w:r w:rsidRPr="001F421F">
        <w:rPr>
          <w:sz w:val="28"/>
          <w:szCs w:val="28"/>
        </w:rPr>
        <w:t xml:space="preserve"> (32 и более баллов)</w:t>
      </w: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sz w:val="28"/>
          <w:szCs w:val="28"/>
        </w:rPr>
        <w:t xml:space="preserve">Знает, различает на слух жанры русской народной песни. </w:t>
      </w: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sz w:val="28"/>
          <w:szCs w:val="28"/>
        </w:rPr>
        <w:t xml:space="preserve">Чисто интонируя мелодию, поет </w:t>
      </w:r>
      <w:r w:rsidRPr="001F421F">
        <w:rPr>
          <w:sz w:val="28"/>
          <w:szCs w:val="28"/>
          <w:lang w:val="en-US"/>
        </w:rPr>
        <w:t>acapella</w:t>
      </w:r>
      <w:r w:rsidRPr="001F421F">
        <w:rPr>
          <w:sz w:val="28"/>
          <w:szCs w:val="28"/>
        </w:rPr>
        <w:t xml:space="preserve"> 3-4 русских народных песни (соло, на 2 и более голосов, в зависимости от года обучения)</w:t>
      </w: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sz w:val="28"/>
          <w:szCs w:val="28"/>
        </w:rPr>
        <w:t>Знает, различает на слух звучание русских народных инструментов, имеет навыки игры на инструментах (сложность зависит от года обучения)</w:t>
      </w: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sz w:val="28"/>
          <w:szCs w:val="28"/>
        </w:rPr>
        <w:t>Принимает осмысленное и активное участие в русских народных   праздниках;</w:t>
      </w: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sz w:val="28"/>
          <w:szCs w:val="28"/>
        </w:rPr>
        <w:t>Умеет играть (знает правила игры и может о ней рассказать) в подвижные и хороводные народные игры;</w:t>
      </w: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sz w:val="28"/>
          <w:szCs w:val="28"/>
        </w:rPr>
        <w:t>Может танцевать кадрили, исполнять народные песни с элементами хореографии (сложность зависит от года обучения).</w:t>
      </w:r>
    </w:p>
    <w:p w:rsidR="00BE69DE" w:rsidRPr="001F421F" w:rsidRDefault="00BE69DE" w:rsidP="001F421F">
      <w:pPr>
        <w:jc w:val="both"/>
        <w:rPr>
          <w:sz w:val="28"/>
          <w:szCs w:val="28"/>
        </w:rPr>
      </w:pP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b/>
          <w:sz w:val="28"/>
          <w:szCs w:val="28"/>
        </w:rPr>
        <w:t>Средний уровень</w:t>
      </w:r>
      <w:r w:rsidRPr="001F421F">
        <w:rPr>
          <w:sz w:val="28"/>
          <w:szCs w:val="28"/>
        </w:rPr>
        <w:t xml:space="preserve"> (25-31 балл)</w:t>
      </w:r>
    </w:p>
    <w:p w:rsidR="00BE69DE" w:rsidRPr="001F421F" w:rsidRDefault="00BE69DE" w:rsidP="001F421F">
      <w:pPr>
        <w:jc w:val="both"/>
        <w:rPr>
          <w:i/>
          <w:sz w:val="28"/>
          <w:szCs w:val="28"/>
        </w:rPr>
      </w:pPr>
      <w:r w:rsidRPr="001F421F">
        <w:rPr>
          <w:sz w:val="28"/>
          <w:szCs w:val="28"/>
        </w:rPr>
        <w:t>Знает, различает на слух, умеет исполнить 2-3 русских народных песни;</w:t>
      </w:r>
    </w:p>
    <w:p w:rsidR="00BE69DE" w:rsidRPr="001F421F" w:rsidRDefault="00BE69DE" w:rsidP="001F421F">
      <w:pPr>
        <w:jc w:val="both"/>
        <w:rPr>
          <w:i/>
          <w:sz w:val="28"/>
          <w:szCs w:val="28"/>
        </w:rPr>
      </w:pPr>
      <w:r w:rsidRPr="001F421F">
        <w:rPr>
          <w:sz w:val="28"/>
          <w:szCs w:val="28"/>
        </w:rPr>
        <w:t>Знает, различает на слух звучание русских народных инструментов;</w:t>
      </w:r>
    </w:p>
    <w:p w:rsidR="00BE69DE" w:rsidRPr="001F421F" w:rsidRDefault="00BE69DE" w:rsidP="001F421F">
      <w:pPr>
        <w:jc w:val="both"/>
        <w:rPr>
          <w:i/>
          <w:sz w:val="28"/>
          <w:szCs w:val="28"/>
        </w:rPr>
      </w:pPr>
      <w:r w:rsidRPr="001F421F">
        <w:rPr>
          <w:sz w:val="28"/>
          <w:szCs w:val="28"/>
        </w:rPr>
        <w:t>Знает названия некоторых народных праздников и принимает активное участие в них;</w:t>
      </w:r>
    </w:p>
    <w:p w:rsidR="00BE69DE" w:rsidRPr="001F421F" w:rsidRDefault="00BE69DE" w:rsidP="001F421F">
      <w:pPr>
        <w:jc w:val="both"/>
        <w:rPr>
          <w:i/>
          <w:sz w:val="28"/>
          <w:szCs w:val="28"/>
        </w:rPr>
      </w:pPr>
      <w:r w:rsidRPr="001F421F">
        <w:rPr>
          <w:sz w:val="28"/>
          <w:szCs w:val="28"/>
        </w:rPr>
        <w:t>Знает русские народные игры и умеет объяснить правила некоторых из них;</w:t>
      </w: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sz w:val="28"/>
          <w:szCs w:val="28"/>
        </w:rPr>
        <w:t>Знает кадрили и движения используемые при исполнении русских народных песен.</w:t>
      </w:r>
    </w:p>
    <w:p w:rsidR="00BE69DE" w:rsidRPr="001F421F" w:rsidRDefault="00BE69DE" w:rsidP="001F421F">
      <w:pPr>
        <w:jc w:val="both"/>
        <w:rPr>
          <w:i/>
          <w:sz w:val="28"/>
          <w:szCs w:val="28"/>
        </w:rPr>
      </w:pPr>
    </w:p>
    <w:p w:rsidR="00BE69DE" w:rsidRPr="001F421F" w:rsidRDefault="00BE69DE" w:rsidP="001F421F">
      <w:pPr>
        <w:jc w:val="both"/>
        <w:rPr>
          <w:sz w:val="28"/>
          <w:szCs w:val="28"/>
        </w:rPr>
      </w:pPr>
      <w:r w:rsidRPr="001F421F">
        <w:rPr>
          <w:b/>
          <w:sz w:val="28"/>
          <w:szCs w:val="28"/>
        </w:rPr>
        <w:t>Низкий уровень</w:t>
      </w:r>
      <w:r w:rsidRPr="001F421F">
        <w:rPr>
          <w:sz w:val="28"/>
          <w:szCs w:val="28"/>
        </w:rPr>
        <w:t xml:space="preserve"> (ниже 25 баллов)</w:t>
      </w:r>
    </w:p>
    <w:p w:rsidR="00BE69DE" w:rsidRPr="001F421F" w:rsidRDefault="00BE69DE" w:rsidP="001F421F">
      <w:pPr>
        <w:jc w:val="both"/>
        <w:rPr>
          <w:i/>
          <w:sz w:val="28"/>
          <w:szCs w:val="28"/>
        </w:rPr>
      </w:pPr>
      <w:r w:rsidRPr="001F421F">
        <w:rPr>
          <w:sz w:val="28"/>
          <w:szCs w:val="28"/>
        </w:rPr>
        <w:t>Знает, различает на слух некоторые жанры русской песни;</w:t>
      </w:r>
    </w:p>
    <w:p w:rsidR="00BE69DE" w:rsidRPr="001F421F" w:rsidRDefault="00BE69DE" w:rsidP="001F421F">
      <w:pPr>
        <w:jc w:val="both"/>
        <w:rPr>
          <w:i/>
          <w:sz w:val="28"/>
          <w:szCs w:val="28"/>
        </w:rPr>
      </w:pPr>
      <w:r w:rsidRPr="001F421F">
        <w:rPr>
          <w:sz w:val="28"/>
          <w:szCs w:val="28"/>
        </w:rPr>
        <w:t xml:space="preserve">При поддержке товарищей умеет петь </w:t>
      </w:r>
      <w:r w:rsidRPr="001F421F">
        <w:rPr>
          <w:sz w:val="28"/>
          <w:szCs w:val="28"/>
          <w:lang w:val="en-US"/>
        </w:rPr>
        <w:t>acapella</w:t>
      </w:r>
      <w:r w:rsidRPr="001F421F">
        <w:rPr>
          <w:sz w:val="28"/>
          <w:szCs w:val="28"/>
        </w:rPr>
        <w:t xml:space="preserve"> 1-2 русских народных песни;</w:t>
      </w:r>
    </w:p>
    <w:p w:rsidR="00BE69DE" w:rsidRPr="001F421F" w:rsidRDefault="00BE69DE" w:rsidP="001F421F">
      <w:pPr>
        <w:jc w:val="both"/>
        <w:rPr>
          <w:i/>
          <w:sz w:val="28"/>
          <w:szCs w:val="28"/>
        </w:rPr>
      </w:pPr>
      <w:r w:rsidRPr="001F421F">
        <w:rPr>
          <w:sz w:val="28"/>
          <w:szCs w:val="28"/>
        </w:rPr>
        <w:t>Знает названия некоторых русских народных праздников, но принимает в них пассивное участие;</w:t>
      </w:r>
    </w:p>
    <w:p w:rsidR="00BE69DE" w:rsidRPr="001F421F" w:rsidRDefault="00BE69DE" w:rsidP="001F421F">
      <w:pPr>
        <w:jc w:val="both"/>
        <w:rPr>
          <w:b/>
          <w:i/>
          <w:sz w:val="28"/>
          <w:szCs w:val="28"/>
        </w:rPr>
      </w:pPr>
      <w:r w:rsidRPr="001F421F">
        <w:rPr>
          <w:sz w:val="28"/>
          <w:szCs w:val="28"/>
        </w:rPr>
        <w:t>Знает 2-3 подвижных игры;Имеет элементарное представление о движениях, используемых при исполнении русских народных песен.</w:t>
      </w:r>
    </w:p>
    <w:p w:rsidR="00BE69DE" w:rsidRPr="001F421F" w:rsidRDefault="00BE69DE" w:rsidP="001F421F">
      <w:pPr>
        <w:rPr>
          <w:sz w:val="28"/>
          <w:szCs w:val="28"/>
        </w:rPr>
      </w:pPr>
    </w:p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F421F"/>
    <w:p w:rsidR="00BE69DE" w:rsidRDefault="00BE69DE" w:rsidP="00142E5E"/>
    <w:p w:rsidR="00BE69DE" w:rsidRDefault="00BE69DE" w:rsidP="00142E5E"/>
    <w:p w:rsidR="00BE69DE" w:rsidRPr="00881776" w:rsidRDefault="00BE69DE" w:rsidP="003D0B7D">
      <w:pPr>
        <w:jc w:val="right"/>
        <w:rPr>
          <w:sz w:val="28"/>
          <w:szCs w:val="28"/>
        </w:rPr>
      </w:pPr>
      <w:r w:rsidRPr="00881776">
        <w:rPr>
          <w:sz w:val="28"/>
          <w:szCs w:val="28"/>
        </w:rPr>
        <w:t>Приложение №3</w:t>
      </w:r>
    </w:p>
    <w:p w:rsidR="00BE69DE" w:rsidRPr="008B267D" w:rsidRDefault="00BE69DE" w:rsidP="008B267D">
      <w:pPr>
        <w:rPr>
          <w:sz w:val="32"/>
          <w:szCs w:val="32"/>
        </w:rPr>
      </w:pPr>
    </w:p>
    <w:p w:rsidR="00BE69DE" w:rsidRDefault="00BE69DE" w:rsidP="008B267D">
      <w:pPr>
        <w:widowControl/>
        <w:suppressAutoHyphens w:val="0"/>
        <w:spacing w:after="200" w:line="276" w:lineRule="auto"/>
        <w:jc w:val="center"/>
        <w:rPr>
          <w:b/>
          <w:noProof/>
          <w:sz w:val="28"/>
          <w:szCs w:val="28"/>
        </w:rPr>
      </w:pPr>
      <w:r w:rsidRPr="008B267D">
        <w:rPr>
          <w:b/>
          <w:noProof/>
          <w:sz w:val="32"/>
          <w:szCs w:val="32"/>
        </w:rPr>
        <w:t>Организационно – педагогические условия реализации  программы</w:t>
      </w:r>
      <w:r w:rsidRPr="008B267D">
        <w:rPr>
          <w:b/>
          <w:noProof/>
          <w:sz w:val="28"/>
          <w:szCs w:val="28"/>
        </w:rPr>
        <w:t>.</w:t>
      </w:r>
    </w:p>
    <w:p w:rsidR="00BE69DE" w:rsidRPr="008B267D" w:rsidRDefault="00BE69DE" w:rsidP="008B267D">
      <w:pPr>
        <w:jc w:val="both"/>
        <w:rPr>
          <w:b/>
          <w:color w:val="000000"/>
          <w:sz w:val="28"/>
          <w:szCs w:val="28"/>
        </w:rPr>
      </w:pPr>
      <w:r w:rsidRPr="008B267D">
        <w:rPr>
          <w:b/>
          <w:color w:val="000000"/>
          <w:sz w:val="28"/>
          <w:szCs w:val="28"/>
        </w:rPr>
        <w:t>Материально-техническое обеспечение</w:t>
      </w:r>
    </w:p>
    <w:p w:rsidR="00BE69DE" w:rsidRPr="008B267D" w:rsidRDefault="00BE69DE" w:rsidP="008B267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учебный кабинет;</w:t>
      </w:r>
      <w:r>
        <w:rPr>
          <w:color w:val="000000"/>
          <w:sz w:val="28"/>
          <w:szCs w:val="28"/>
        </w:rPr>
        <w:t xml:space="preserve"> зал для занятий хореографией, проведения репетиций.</w:t>
      </w:r>
    </w:p>
    <w:p w:rsidR="00BE69DE" w:rsidRPr="008B267D" w:rsidRDefault="00BE69DE" w:rsidP="008B267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традиционные народные музыкальные инструменты (струнные, деревянные-ударные, духовые).);</w:t>
      </w:r>
    </w:p>
    <w:p w:rsidR="00BE69DE" w:rsidRPr="008B267D" w:rsidRDefault="00BE69DE" w:rsidP="008B267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реквизит (традиционные куклы, предметы быта и др.);</w:t>
      </w:r>
    </w:p>
    <w:p w:rsidR="00BE69DE" w:rsidRPr="008B267D" w:rsidRDefault="00BE69DE" w:rsidP="008B267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диски, кассеты с фольклорными записями;</w:t>
      </w:r>
    </w:p>
    <w:p w:rsidR="00BE69DE" w:rsidRPr="008B267D" w:rsidRDefault="00BE69DE" w:rsidP="008B267D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мультимедийная аппаратура;</w:t>
      </w:r>
    </w:p>
    <w:p w:rsidR="00BE69DE" w:rsidRDefault="00BE69DE" w:rsidP="008B267D">
      <w:pPr>
        <w:widowControl/>
        <w:suppressAutoHyphens w:val="0"/>
        <w:spacing w:after="200" w:line="276" w:lineRule="auto"/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ноутбук;микрофоны</w:t>
      </w:r>
    </w:p>
    <w:p w:rsidR="00BE69DE" w:rsidRDefault="00BE69DE" w:rsidP="003F2747">
      <w:pPr>
        <w:widowControl/>
        <w:suppressAutoHyphens w:val="0"/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Информационное обеспечение:</w:t>
      </w:r>
    </w:p>
    <w:p w:rsidR="00BE69DE" w:rsidRPr="008B267D" w:rsidRDefault="00BE69DE" w:rsidP="003F2747">
      <w:pPr>
        <w:widowControl/>
        <w:suppressAutoHyphens w:val="0"/>
        <w:spacing w:line="276" w:lineRule="auto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3F2747">
        <w:rPr>
          <w:color w:val="000000"/>
          <w:sz w:val="28"/>
          <w:szCs w:val="28"/>
        </w:rPr>
        <w:t>аудио, видео, фото, интернет источники;</w:t>
      </w:r>
    </w:p>
    <w:p w:rsidR="00BE69DE" w:rsidRPr="008B267D" w:rsidRDefault="00BE69DE" w:rsidP="003F2747">
      <w:pPr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>- мультимедийная аппаратура;</w:t>
      </w:r>
    </w:p>
    <w:p w:rsidR="00BE69DE" w:rsidRDefault="00BE69DE" w:rsidP="004B1084">
      <w:pPr>
        <w:rPr>
          <w:b/>
          <w:color w:val="FF0000"/>
          <w:sz w:val="28"/>
          <w:szCs w:val="28"/>
        </w:rPr>
      </w:pPr>
      <w:r w:rsidRPr="008B267D">
        <w:rPr>
          <w:color w:val="000000"/>
          <w:sz w:val="28"/>
          <w:szCs w:val="28"/>
        </w:rPr>
        <w:t>- ноутбук;микрофоны</w:t>
      </w:r>
    </w:p>
    <w:p w:rsidR="00BE69DE" w:rsidRDefault="00BE69DE" w:rsidP="004B1084">
      <w:pPr>
        <w:rPr>
          <w:b/>
          <w:color w:val="FF0000"/>
          <w:sz w:val="28"/>
          <w:szCs w:val="28"/>
        </w:rPr>
      </w:pPr>
    </w:p>
    <w:p w:rsidR="00BE69DE" w:rsidRDefault="00BE69DE" w:rsidP="003F2747">
      <w:pPr>
        <w:widowControl/>
        <w:suppressAutoHyphens w:val="0"/>
        <w:jc w:val="both"/>
        <w:rPr>
          <w:b/>
          <w:sz w:val="28"/>
          <w:szCs w:val="28"/>
          <w:lang w:eastAsia="en-US"/>
        </w:rPr>
      </w:pPr>
      <w:r w:rsidRPr="003F2747">
        <w:rPr>
          <w:b/>
          <w:sz w:val="28"/>
          <w:szCs w:val="28"/>
          <w:lang w:eastAsia="en-US"/>
        </w:rPr>
        <w:t>Методический материал:</w:t>
      </w:r>
    </w:p>
    <w:p w:rsidR="00BE69DE" w:rsidRPr="004B1084" w:rsidRDefault="00BE69DE" w:rsidP="00A72E43">
      <w:pPr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eastAsia="en-US"/>
        </w:rPr>
        <w:t>- т</w:t>
      </w:r>
      <w:r w:rsidRPr="004B1084">
        <w:rPr>
          <w:color w:val="000000"/>
          <w:sz w:val="28"/>
          <w:szCs w:val="28"/>
        </w:rPr>
        <w:t>радиционные и заимствованные методики</w:t>
      </w:r>
    </w:p>
    <w:p w:rsidR="00BE69DE" w:rsidRDefault="00BE69DE" w:rsidP="00A72E43">
      <w:pPr>
        <w:widowControl/>
        <w:suppressAutoHyphens w:val="0"/>
        <w:ind w:left="360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(</w:t>
      </w:r>
      <w:r w:rsidRPr="00BC1341">
        <w:rPr>
          <w:sz w:val="28"/>
          <w:szCs w:val="28"/>
        </w:rPr>
        <w:t>Развитие голоса: координация и тренинг – В. Емельянов</w:t>
      </w:r>
    </w:p>
    <w:p w:rsidR="00BE69DE" w:rsidRPr="008B267D" w:rsidRDefault="00BE69DE" w:rsidP="00A72E43">
      <w:pPr>
        <w:widowControl/>
        <w:suppressAutoHyphens w:val="0"/>
        <w:ind w:left="360"/>
        <w:jc w:val="both"/>
        <w:rPr>
          <w:b/>
          <w:color w:val="FF0000"/>
          <w:sz w:val="28"/>
          <w:szCs w:val="28"/>
        </w:rPr>
      </w:pPr>
      <w:r w:rsidRPr="00BC1341">
        <w:rPr>
          <w:color w:val="000000"/>
          <w:sz w:val="28"/>
          <w:szCs w:val="28"/>
        </w:rPr>
        <w:t>Дыхательная гимнастика – А.Н. Стрельникова</w:t>
      </w:r>
      <w:r>
        <w:rPr>
          <w:color w:val="000000"/>
          <w:sz w:val="28"/>
          <w:szCs w:val="28"/>
        </w:rPr>
        <w:t>)</w:t>
      </w:r>
    </w:p>
    <w:p w:rsidR="00BE69DE" w:rsidRPr="008B267D" w:rsidRDefault="00BE69DE" w:rsidP="003F2747">
      <w:pPr>
        <w:widowControl/>
        <w:suppressAutoHyphens w:val="0"/>
        <w:jc w:val="both"/>
        <w:rPr>
          <w:sz w:val="28"/>
          <w:szCs w:val="28"/>
          <w:lang w:eastAsia="en-US"/>
        </w:rPr>
      </w:pPr>
      <w:r w:rsidRPr="008B267D">
        <w:rPr>
          <w:sz w:val="28"/>
          <w:szCs w:val="28"/>
          <w:lang w:eastAsia="en-US"/>
        </w:rPr>
        <w:t>- разработки по темам;</w:t>
      </w:r>
    </w:p>
    <w:p w:rsidR="00BE69DE" w:rsidRPr="008B267D" w:rsidRDefault="00BE69DE" w:rsidP="003F2747">
      <w:pPr>
        <w:widowControl/>
        <w:suppressAutoHyphens w:val="0"/>
        <w:jc w:val="both"/>
        <w:rPr>
          <w:sz w:val="28"/>
          <w:szCs w:val="28"/>
          <w:lang w:eastAsia="en-US"/>
        </w:rPr>
      </w:pPr>
      <w:r w:rsidRPr="008B267D">
        <w:rPr>
          <w:sz w:val="28"/>
          <w:szCs w:val="28"/>
          <w:lang w:eastAsia="en-US"/>
        </w:rPr>
        <w:t>- тематический теоретический материал;</w:t>
      </w:r>
    </w:p>
    <w:p w:rsidR="00BE69DE" w:rsidRPr="008B267D" w:rsidRDefault="00BE69DE" w:rsidP="003F2747">
      <w:pPr>
        <w:jc w:val="both"/>
        <w:rPr>
          <w:b/>
          <w:color w:val="000000"/>
          <w:sz w:val="28"/>
          <w:szCs w:val="28"/>
        </w:rPr>
      </w:pPr>
      <w:r w:rsidRPr="008B267D">
        <w:rPr>
          <w:sz w:val="28"/>
          <w:szCs w:val="28"/>
          <w:lang w:eastAsia="en-US"/>
        </w:rPr>
        <w:t xml:space="preserve"> - </w:t>
      </w:r>
      <w:r w:rsidRPr="008B267D">
        <w:rPr>
          <w:bCs/>
          <w:sz w:val="28"/>
          <w:szCs w:val="28"/>
        </w:rPr>
        <w:t>наглядные пособия;</w:t>
      </w:r>
    </w:p>
    <w:p w:rsidR="00BE69DE" w:rsidRPr="008B267D" w:rsidRDefault="00BE69DE" w:rsidP="003F2747">
      <w:pPr>
        <w:jc w:val="both"/>
        <w:rPr>
          <w:b/>
          <w:color w:val="000000"/>
          <w:sz w:val="28"/>
          <w:szCs w:val="28"/>
        </w:rPr>
      </w:pPr>
      <w:r w:rsidRPr="008B267D">
        <w:rPr>
          <w:b/>
          <w:color w:val="000000"/>
          <w:sz w:val="28"/>
          <w:szCs w:val="28"/>
        </w:rPr>
        <w:t xml:space="preserve">- </w:t>
      </w:r>
      <w:r w:rsidRPr="008B267D">
        <w:rPr>
          <w:sz w:val="28"/>
          <w:szCs w:val="28"/>
        </w:rPr>
        <w:t>сценарии фольклорных праздников;</w:t>
      </w:r>
    </w:p>
    <w:p w:rsidR="00BE69DE" w:rsidRPr="008B267D" w:rsidRDefault="00BE69DE" w:rsidP="003F2747">
      <w:pPr>
        <w:jc w:val="both"/>
        <w:rPr>
          <w:b/>
          <w:color w:val="000000"/>
          <w:sz w:val="28"/>
          <w:szCs w:val="28"/>
        </w:rPr>
      </w:pPr>
      <w:r w:rsidRPr="008B267D">
        <w:rPr>
          <w:b/>
          <w:color w:val="000000"/>
          <w:sz w:val="28"/>
          <w:szCs w:val="28"/>
        </w:rPr>
        <w:t xml:space="preserve"> - </w:t>
      </w:r>
      <w:r w:rsidRPr="008B267D">
        <w:rPr>
          <w:sz w:val="28"/>
          <w:szCs w:val="28"/>
        </w:rPr>
        <w:t>фото и видео отчеты (выступления на праздниках, концертах, конкурсах, фестивалях);</w:t>
      </w:r>
    </w:p>
    <w:p w:rsidR="00BE69DE" w:rsidRPr="008B267D" w:rsidRDefault="00BE69DE" w:rsidP="003F2747">
      <w:pPr>
        <w:jc w:val="both"/>
        <w:rPr>
          <w:b/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методические пособия для проведения игр и праздников народного календаря;</w:t>
      </w:r>
    </w:p>
    <w:p w:rsidR="00BE69DE" w:rsidRPr="008B267D" w:rsidRDefault="00BE69DE" w:rsidP="003F2747">
      <w:pPr>
        <w:jc w:val="both"/>
        <w:rPr>
          <w:b/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подборка песенного материала для каждого возраста учащихся.</w:t>
      </w:r>
    </w:p>
    <w:p w:rsidR="00BE69DE" w:rsidRPr="008B267D" w:rsidRDefault="00BE69DE" w:rsidP="003F2747">
      <w:pPr>
        <w:jc w:val="both"/>
        <w:rPr>
          <w:color w:val="000000"/>
          <w:sz w:val="28"/>
          <w:szCs w:val="28"/>
        </w:rPr>
      </w:pPr>
      <w:r w:rsidRPr="008B267D">
        <w:rPr>
          <w:b/>
          <w:color w:val="000000"/>
          <w:sz w:val="28"/>
          <w:szCs w:val="28"/>
        </w:rPr>
        <w:t xml:space="preserve"> - </w:t>
      </w:r>
      <w:r w:rsidRPr="008B267D">
        <w:rPr>
          <w:bCs/>
          <w:color w:val="000000"/>
          <w:sz w:val="28"/>
          <w:szCs w:val="28"/>
        </w:rPr>
        <w:t>фольклорные аудиозаписи;</w:t>
      </w:r>
    </w:p>
    <w:p w:rsidR="00BE69DE" w:rsidRPr="008B267D" w:rsidRDefault="00BE69DE" w:rsidP="003F2747">
      <w:pPr>
        <w:jc w:val="both"/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фольклорные видеозаписи, фотоматериалы;</w:t>
      </w:r>
    </w:p>
    <w:p w:rsidR="00BE69DE" w:rsidRPr="003F2747" w:rsidRDefault="00BE69DE" w:rsidP="003F2747">
      <w:pPr>
        <w:widowControl/>
        <w:suppressAutoHyphens w:val="0"/>
        <w:spacing w:after="200" w:line="276" w:lineRule="auto"/>
        <w:rPr>
          <w:color w:val="000000"/>
          <w:sz w:val="28"/>
          <w:szCs w:val="28"/>
        </w:rPr>
      </w:pPr>
      <w:r w:rsidRPr="008B267D">
        <w:rPr>
          <w:color w:val="000000"/>
          <w:sz w:val="28"/>
          <w:szCs w:val="28"/>
        </w:rPr>
        <w:t xml:space="preserve"> - мультимедийные материалы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bCs/>
          <w:sz w:val="28"/>
          <w:szCs w:val="28"/>
        </w:rPr>
        <w:t>Программа ориентирована на детей 6-15 лет без специальной подготовки.</w:t>
      </w:r>
    </w:p>
    <w:p w:rsidR="00BE69DE" w:rsidRPr="008B267D" w:rsidRDefault="00BE69DE" w:rsidP="008B267D">
      <w:pPr>
        <w:widowControl/>
        <w:jc w:val="both"/>
        <w:rPr>
          <w:b/>
          <w:bCs/>
          <w:sz w:val="28"/>
          <w:szCs w:val="28"/>
        </w:rPr>
      </w:pPr>
      <w:r w:rsidRPr="008B267D">
        <w:rPr>
          <w:b/>
          <w:bCs/>
          <w:sz w:val="28"/>
          <w:szCs w:val="28"/>
        </w:rPr>
        <w:t>Условия набора: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bCs/>
          <w:sz w:val="28"/>
          <w:szCs w:val="28"/>
        </w:rPr>
        <w:t>- на первый год обучения принимаются дети от 6 до 15 лет без специальной подготовки. Дети более старшего возраста 11-13 лет по результатам прослушивания могут быть зачислены сразу на второй год;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bCs/>
          <w:sz w:val="28"/>
          <w:szCs w:val="28"/>
        </w:rPr>
        <w:t>- группы могут быть разновозрастные и одновозрастные по 10-15 человек в группах 1-3 год обучения; по 10-12 человек в группах 4-5 года обучения</w:t>
      </w:r>
    </w:p>
    <w:p w:rsidR="00BE69DE" w:rsidRPr="008B267D" w:rsidRDefault="00BE69DE" w:rsidP="008B267D">
      <w:pPr>
        <w:widowControl/>
        <w:jc w:val="both"/>
        <w:rPr>
          <w:b/>
          <w:color w:val="000000"/>
          <w:kern w:val="2"/>
          <w:sz w:val="28"/>
          <w:szCs w:val="28"/>
        </w:rPr>
      </w:pPr>
    </w:p>
    <w:p w:rsidR="00BE69DE" w:rsidRPr="008B267D" w:rsidRDefault="00BE69DE" w:rsidP="008B267D">
      <w:pPr>
        <w:widowControl/>
        <w:jc w:val="both"/>
        <w:rPr>
          <w:b/>
          <w:color w:val="000000"/>
          <w:kern w:val="2"/>
          <w:sz w:val="28"/>
          <w:szCs w:val="28"/>
        </w:rPr>
      </w:pPr>
      <w:r w:rsidRPr="008B267D">
        <w:rPr>
          <w:b/>
          <w:color w:val="000000"/>
          <w:kern w:val="2"/>
          <w:sz w:val="28"/>
          <w:szCs w:val="28"/>
        </w:rPr>
        <w:t>Срок реализации программы</w:t>
      </w:r>
    </w:p>
    <w:p w:rsidR="00BE69DE" w:rsidRPr="008B267D" w:rsidRDefault="00BE69DE" w:rsidP="008B267D">
      <w:pPr>
        <w:widowControl/>
        <w:jc w:val="both"/>
        <w:rPr>
          <w:color w:val="000000"/>
          <w:kern w:val="2"/>
          <w:sz w:val="28"/>
          <w:szCs w:val="28"/>
        </w:rPr>
      </w:pPr>
      <w:r w:rsidRPr="008B267D">
        <w:rPr>
          <w:color w:val="000000"/>
          <w:kern w:val="2"/>
          <w:sz w:val="28"/>
          <w:szCs w:val="28"/>
        </w:rPr>
        <w:t>1-2 год по 144 часа</w:t>
      </w:r>
    </w:p>
    <w:p w:rsidR="00BE69DE" w:rsidRPr="008B267D" w:rsidRDefault="00BE69DE" w:rsidP="008B267D">
      <w:pPr>
        <w:widowControl/>
        <w:jc w:val="both"/>
        <w:rPr>
          <w:color w:val="000000"/>
          <w:kern w:val="2"/>
          <w:sz w:val="28"/>
          <w:szCs w:val="28"/>
        </w:rPr>
      </w:pPr>
      <w:r w:rsidRPr="008B267D">
        <w:rPr>
          <w:color w:val="000000"/>
          <w:kern w:val="2"/>
          <w:sz w:val="28"/>
          <w:szCs w:val="28"/>
        </w:rPr>
        <w:t>3-5 год по 216 часов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color w:val="000000"/>
          <w:kern w:val="2"/>
          <w:sz w:val="28"/>
          <w:szCs w:val="28"/>
        </w:rPr>
        <w:t>Итого:5 лет - 936 часов</w:t>
      </w:r>
    </w:p>
    <w:p w:rsidR="00BE69DE" w:rsidRPr="008B267D" w:rsidRDefault="00BE69DE" w:rsidP="008B267D">
      <w:pPr>
        <w:widowControl/>
        <w:jc w:val="both"/>
        <w:rPr>
          <w:b/>
          <w:bCs/>
          <w:sz w:val="28"/>
          <w:szCs w:val="28"/>
        </w:rPr>
      </w:pPr>
    </w:p>
    <w:p w:rsidR="00BE69DE" w:rsidRPr="008B267D" w:rsidRDefault="00BE69DE" w:rsidP="008B267D">
      <w:pPr>
        <w:widowControl/>
        <w:jc w:val="both"/>
        <w:rPr>
          <w:b/>
          <w:bCs/>
          <w:sz w:val="28"/>
          <w:szCs w:val="28"/>
        </w:rPr>
      </w:pPr>
      <w:r w:rsidRPr="008B267D">
        <w:rPr>
          <w:b/>
          <w:bCs/>
          <w:sz w:val="28"/>
          <w:szCs w:val="28"/>
        </w:rPr>
        <w:t>Формы и режим занятий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bCs/>
          <w:sz w:val="28"/>
          <w:szCs w:val="28"/>
        </w:rPr>
        <w:t>Образовательный процесс построен в соответствии с возрастными, психологическими возможностями и особенностями детей, что предполагает возможную необходимую коррекцию времени и режима занятий.</w:t>
      </w:r>
    </w:p>
    <w:p w:rsidR="00BE69DE" w:rsidRPr="008B267D" w:rsidRDefault="00BE69DE" w:rsidP="008B267D">
      <w:pPr>
        <w:widowControl/>
        <w:tabs>
          <w:tab w:val="left" w:pos="360"/>
          <w:tab w:val="left" w:pos="715"/>
        </w:tabs>
        <w:jc w:val="both"/>
        <w:rPr>
          <w:sz w:val="28"/>
          <w:szCs w:val="28"/>
          <w:lang w:eastAsia="ar-SA"/>
        </w:rPr>
      </w:pPr>
      <w:r w:rsidRPr="008B267D">
        <w:rPr>
          <w:i/>
          <w:iCs/>
          <w:color w:val="000000"/>
          <w:sz w:val="28"/>
          <w:szCs w:val="28"/>
        </w:rPr>
        <w:t>Форма проведения занятий</w:t>
      </w:r>
      <w:r w:rsidRPr="008B267D">
        <w:rPr>
          <w:iCs/>
          <w:color w:val="000000"/>
          <w:sz w:val="28"/>
          <w:szCs w:val="28"/>
        </w:rPr>
        <w:t xml:space="preserve"> -</w:t>
      </w:r>
      <w:r w:rsidRPr="008B267D">
        <w:rPr>
          <w:iCs/>
          <w:color w:val="000000"/>
          <w:sz w:val="28"/>
          <w:szCs w:val="28"/>
          <w:u w:val="single"/>
        </w:rPr>
        <w:t xml:space="preserve">аудиторные </w:t>
      </w:r>
      <w:r w:rsidRPr="008B267D">
        <w:rPr>
          <w:i/>
          <w:iCs/>
          <w:color w:val="000000"/>
          <w:sz w:val="28"/>
          <w:szCs w:val="28"/>
        </w:rPr>
        <w:t>: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8B267D">
        <w:rPr>
          <w:sz w:val="28"/>
          <w:szCs w:val="28"/>
          <w:lang w:eastAsia="ar-SA"/>
        </w:rPr>
        <w:t>беседа;</w:t>
      </w:r>
    </w:p>
    <w:p w:rsidR="00BE69DE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</w:t>
      </w:r>
      <w:r w:rsidRPr="008B267D">
        <w:rPr>
          <w:sz w:val="28"/>
          <w:szCs w:val="28"/>
          <w:lang w:eastAsia="ar-SA"/>
        </w:rPr>
        <w:t>экскурсия;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посиделки;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мастер-класс;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-и</w:t>
      </w:r>
      <w:r w:rsidRPr="008B267D">
        <w:rPr>
          <w:sz w:val="28"/>
          <w:szCs w:val="28"/>
          <w:lang w:eastAsia="ar-SA"/>
        </w:rPr>
        <w:t>гра;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игровая программа;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концерт;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праздник;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творческая мастерская;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творческий отчет;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открытое занятие;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творческие встречи;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конкурсы;</w:t>
      </w:r>
    </w:p>
    <w:p w:rsidR="00BE69DE" w:rsidRPr="008B267D" w:rsidRDefault="00BE69DE" w:rsidP="00A72E43">
      <w:pPr>
        <w:widowControl/>
        <w:tabs>
          <w:tab w:val="left" w:pos="360"/>
          <w:tab w:val="left" w:pos="715"/>
        </w:tabs>
        <w:suppressAutoHyphens w:val="0"/>
        <w:spacing w:line="276" w:lineRule="auto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-</w:t>
      </w:r>
      <w:r w:rsidRPr="008B267D">
        <w:rPr>
          <w:sz w:val="28"/>
          <w:szCs w:val="28"/>
          <w:lang w:eastAsia="ar-SA"/>
        </w:rPr>
        <w:t>викторины.</w:t>
      </w:r>
    </w:p>
    <w:p w:rsidR="00BE69DE" w:rsidRPr="008B267D" w:rsidRDefault="00BE69DE" w:rsidP="008B267D">
      <w:pPr>
        <w:jc w:val="both"/>
        <w:rPr>
          <w:iCs/>
          <w:color w:val="000000"/>
          <w:sz w:val="28"/>
          <w:szCs w:val="28"/>
        </w:rPr>
      </w:pPr>
      <w:r w:rsidRPr="008B267D">
        <w:rPr>
          <w:i/>
          <w:iCs/>
          <w:color w:val="000000"/>
          <w:sz w:val="28"/>
          <w:szCs w:val="28"/>
        </w:rPr>
        <w:t>Форма организации деятельности</w:t>
      </w:r>
      <w:r w:rsidRPr="008B267D">
        <w:rPr>
          <w:iCs/>
          <w:color w:val="000000"/>
          <w:sz w:val="28"/>
          <w:szCs w:val="28"/>
        </w:rPr>
        <w:t>: фронтальная, групповая, индивидуально-групповая, ансамблевая.</w:t>
      </w:r>
    </w:p>
    <w:p w:rsidR="00BE69DE" w:rsidRPr="008B267D" w:rsidRDefault="00BE69DE" w:rsidP="008B267D">
      <w:pPr>
        <w:jc w:val="both"/>
        <w:rPr>
          <w:iCs/>
          <w:color w:val="000000"/>
          <w:sz w:val="28"/>
          <w:szCs w:val="28"/>
        </w:rPr>
      </w:pPr>
      <w:r w:rsidRPr="008B267D">
        <w:rPr>
          <w:i/>
          <w:iCs/>
          <w:color w:val="000000"/>
          <w:sz w:val="28"/>
          <w:szCs w:val="28"/>
        </w:rPr>
        <w:t>Форма обучения</w:t>
      </w:r>
      <w:r w:rsidRPr="008B267D">
        <w:rPr>
          <w:iCs/>
          <w:color w:val="000000"/>
          <w:sz w:val="28"/>
          <w:szCs w:val="28"/>
        </w:rPr>
        <w:t>: очная.</w:t>
      </w:r>
    </w:p>
    <w:p w:rsidR="00BE69DE" w:rsidRPr="008B267D" w:rsidRDefault="00BE69DE" w:rsidP="008B267D">
      <w:pPr>
        <w:widowControl/>
        <w:jc w:val="both"/>
        <w:rPr>
          <w:iCs/>
          <w:color w:val="000000"/>
          <w:sz w:val="28"/>
          <w:szCs w:val="28"/>
        </w:rPr>
      </w:pPr>
      <w:r w:rsidRPr="008B267D">
        <w:rPr>
          <w:i/>
          <w:iCs/>
          <w:color w:val="000000"/>
          <w:sz w:val="28"/>
          <w:szCs w:val="28"/>
        </w:rPr>
        <w:t>Режим занятий</w:t>
      </w:r>
      <w:r w:rsidRPr="008B267D">
        <w:rPr>
          <w:iCs/>
          <w:color w:val="000000"/>
          <w:sz w:val="28"/>
          <w:szCs w:val="28"/>
        </w:rPr>
        <w:t xml:space="preserve">: 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bCs/>
          <w:sz w:val="28"/>
          <w:szCs w:val="28"/>
        </w:rPr>
        <w:t>1 год обучения -2 раза в неделю по 2 часа -144 часа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bCs/>
          <w:sz w:val="28"/>
          <w:szCs w:val="28"/>
        </w:rPr>
        <w:t>2 год обучения -2 раза в неделю по 2 часа -144  часа.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bCs/>
          <w:sz w:val="28"/>
          <w:szCs w:val="28"/>
        </w:rPr>
        <w:t>3 год обучения -2 раза в неделю по 3 часа (или 2+4) - 216 часов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bCs/>
          <w:sz w:val="28"/>
          <w:szCs w:val="28"/>
        </w:rPr>
        <w:t>4 год обучения -2 раза в неделю по 3 часа (или 2+4) - 216 часов</w:t>
      </w:r>
    </w:p>
    <w:p w:rsidR="00BE69DE" w:rsidRPr="008B267D" w:rsidRDefault="00BE69DE" w:rsidP="008B267D">
      <w:pPr>
        <w:widowControl/>
        <w:jc w:val="both"/>
        <w:rPr>
          <w:bCs/>
          <w:sz w:val="28"/>
          <w:szCs w:val="28"/>
        </w:rPr>
      </w:pPr>
      <w:r w:rsidRPr="008B267D">
        <w:rPr>
          <w:bCs/>
          <w:sz w:val="28"/>
          <w:szCs w:val="28"/>
        </w:rPr>
        <w:t>5 год обучения -2 раза в неделю по 3 часа (или 2+4) - 216 часов</w:t>
      </w:r>
    </w:p>
    <w:p w:rsidR="00BE69DE" w:rsidRPr="008B267D" w:rsidRDefault="00BE69DE" w:rsidP="008B267D">
      <w:pPr>
        <w:widowControl/>
        <w:suppressAutoHyphens w:val="0"/>
        <w:jc w:val="both"/>
        <w:rPr>
          <w:sz w:val="28"/>
          <w:szCs w:val="28"/>
          <w:lang w:eastAsia="en-US"/>
        </w:rPr>
      </w:pPr>
    </w:p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Pr="009711ED" w:rsidRDefault="00BE69DE" w:rsidP="003D0B7D">
      <w:pPr>
        <w:jc w:val="center"/>
        <w:rPr>
          <w:rFonts w:cs="Calibri"/>
          <w:b/>
          <w:sz w:val="28"/>
          <w:szCs w:val="28"/>
        </w:rPr>
      </w:pPr>
      <w:r w:rsidRPr="00D44E7B">
        <w:rPr>
          <w:rFonts w:cs="Calibri"/>
          <w:b/>
          <w:sz w:val="28"/>
          <w:szCs w:val="28"/>
        </w:rPr>
        <w:pict>
          <v:shape id="_x0000_i1026" type="#_x0000_t75" style="width:507.75pt;height:697.5pt">
            <v:imagedata r:id="rId8" o:title=""/>
          </v:shape>
        </w:pict>
      </w:r>
    </w:p>
    <w:p w:rsidR="00BE69DE" w:rsidRDefault="00BE69DE" w:rsidP="003D0B7D">
      <w:pPr>
        <w:jc w:val="center"/>
        <w:rPr>
          <w:sz w:val="28"/>
          <w:szCs w:val="28"/>
        </w:rPr>
      </w:pPr>
    </w:p>
    <w:p w:rsidR="00BE69DE" w:rsidRDefault="00BE69DE" w:rsidP="009711ED">
      <w:pPr>
        <w:rPr>
          <w:sz w:val="28"/>
          <w:szCs w:val="28"/>
        </w:rPr>
        <w:sectPr w:rsidR="00BE69DE" w:rsidSect="00C5229A">
          <w:pgSz w:w="11906" w:h="16838"/>
          <w:pgMar w:top="1134" w:right="926" w:bottom="1134" w:left="851" w:header="709" w:footer="709" w:gutter="0"/>
          <w:cols w:space="720"/>
        </w:sectPr>
      </w:pPr>
    </w:p>
    <w:p w:rsidR="00BE69DE" w:rsidRPr="00E848F9" w:rsidRDefault="00BE69DE" w:rsidP="003D0B7D">
      <w:pPr>
        <w:jc w:val="both"/>
        <w:rPr>
          <w:sz w:val="28"/>
          <w:szCs w:val="28"/>
        </w:rPr>
      </w:pPr>
      <w:r w:rsidRPr="00E848F9">
        <w:rPr>
          <w:sz w:val="28"/>
          <w:szCs w:val="28"/>
        </w:rPr>
        <w:t>Календарный учебный график составлен в соответствии с Сан.ПиН.2.4.4.3172-14 и определяет режим занятий обучающихся объединения «</w:t>
      </w:r>
      <w:r w:rsidRPr="00E848F9">
        <w:rPr>
          <w:color w:val="000000"/>
          <w:sz w:val="28"/>
          <w:szCs w:val="28"/>
        </w:rPr>
        <w:t>Россия в песне»</w:t>
      </w:r>
    </w:p>
    <w:p w:rsidR="00BE69DE" w:rsidRPr="00E848F9" w:rsidRDefault="00BE69DE" w:rsidP="003D0B7D">
      <w:pPr>
        <w:jc w:val="both"/>
        <w:rPr>
          <w:sz w:val="28"/>
          <w:szCs w:val="28"/>
        </w:rPr>
      </w:pPr>
      <w:r w:rsidRPr="00E848F9">
        <w:rPr>
          <w:sz w:val="28"/>
          <w:szCs w:val="28"/>
        </w:rPr>
        <w:t xml:space="preserve">Занятия проводятся на базе </w:t>
      </w:r>
      <w:r w:rsidRPr="00E848F9">
        <w:rPr>
          <w:color w:val="000000"/>
          <w:sz w:val="28"/>
          <w:szCs w:val="28"/>
        </w:rPr>
        <w:t xml:space="preserve">МБОУ «Елизаветинская СОШ» </w:t>
      </w:r>
      <w:r w:rsidRPr="00E848F9">
        <w:rPr>
          <w:sz w:val="28"/>
          <w:szCs w:val="28"/>
        </w:rPr>
        <w:t xml:space="preserve">по утвержденному директором МБОУ ДО «РЦДТ» расписанию. </w:t>
      </w:r>
    </w:p>
    <w:p w:rsidR="00BE69DE" w:rsidRPr="00E848F9" w:rsidRDefault="00BE69DE" w:rsidP="003D0B7D">
      <w:pPr>
        <w:jc w:val="both"/>
        <w:rPr>
          <w:sz w:val="28"/>
          <w:szCs w:val="28"/>
        </w:rPr>
      </w:pPr>
      <w:r w:rsidRPr="00E848F9">
        <w:rPr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BE69DE" w:rsidRPr="00E848F9" w:rsidRDefault="00BE69DE" w:rsidP="003D0B7D">
      <w:pPr>
        <w:jc w:val="both"/>
        <w:rPr>
          <w:sz w:val="28"/>
          <w:szCs w:val="28"/>
        </w:rPr>
      </w:pPr>
      <w:r w:rsidRPr="00E848F9">
        <w:rPr>
          <w:sz w:val="28"/>
          <w:szCs w:val="28"/>
        </w:rPr>
        <w:t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объединения.</w:t>
      </w:r>
    </w:p>
    <w:p w:rsidR="00BE69DE" w:rsidRPr="00E848F9" w:rsidRDefault="00BE69DE" w:rsidP="003D0B7D">
      <w:pPr>
        <w:jc w:val="both"/>
        <w:rPr>
          <w:sz w:val="28"/>
          <w:szCs w:val="28"/>
        </w:rPr>
      </w:pPr>
      <w:r w:rsidRPr="00E848F9">
        <w:rPr>
          <w:sz w:val="28"/>
          <w:szCs w:val="28"/>
        </w:rPr>
        <w:t>- временное изменение расписания, места и формы проведения занятий (конкурсы, выставки, досуговые познавательные программы и т.п.).</w:t>
      </w:r>
    </w:p>
    <w:p w:rsidR="00BE69DE" w:rsidRPr="00E848F9" w:rsidRDefault="00BE69DE" w:rsidP="003D0B7D">
      <w:pPr>
        <w:jc w:val="both"/>
        <w:rPr>
          <w:b/>
          <w:bCs/>
          <w:sz w:val="28"/>
          <w:szCs w:val="28"/>
        </w:rPr>
      </w:pPr>
    </w:p>
    <w:p w:rsidR="00BE69DE" w:rsidRPr="00E848F9" w:rsidRDefault="00BE69DE" w:rsidP="003D0B7D">
      <w:pPr>
        <w:jc w:val="both"/>
        <w:rPr>
          <w:b/>
          <w:bCs/>
          <w:color w:val="000000"/>
          <w:sz w:val="28"/>
          <w:szCs w:val="28"/>
        </w:rPr>
      </w:pPr>
      <w:r w:rsidRPr="00E848F9">
        <w:rPr>
          <w:b/>
          <w:bCs/>
          <w:color w:val="000000"/>
          <w:sz w:val="28"/>
          <w:szCs w:val="28"/>
        </w:rPr>
        <w:t>Группа № 1</w:t>
      </w:r>
    </w:p>
    <w:p w:rsidR="00BE69DE" w:rsidRPr="00E848F9" w:rsidRDefault="00BE69DE" w:rsidP="003D0B7D">
      <w:pPr>
        <w:rPr>
          <w:color w:val="FF6600"/>
          <w:sz w:val="28"/>
          <w:szCs w:val="28"/>
        </w:rPr>
      </w:pPr>
      <w:r w:rsidRPr="00E848F9">
        <w:rPr>
          <w:b/>
          <w:bCs/>
          <w:sz w:val="28"/>
          <w:szCs w:val="28"/>
        </w:rPr>
        <w:t>Год обучения:</w:t>
      </w:r>
      <w:r w:rsidRPr="00E848F9">
        <w:rPr>
          <w:color w:val="000000"/>
          <w:sz w:val="28"/>
          <w:szCs w:val="28"/>
        </w:rPr>
        <w:t xml:space="preserve">первый </w:t>
      </w:r>
    </w:p>
    <w:p w:rsidR="00BE69DE" w:rsidRPr="00E848F9" w:rsidRDefault="00BE69DE" w:rsidP="003D0B7D">
      <w:pPr>
        <w:rPr>
          <w:sz w:val="28"/>
          <w:szCs w:val="28"/>
        </w:rPr>
      </w:pPr>
      <w:r w:rsidRPr="00E848F9">
        <w:rPr>
          <w:b/>
          <w:bCs/>
          <w:sz w:val="28"/>
          <w:szCs w:val="28"/>
        </w:rPr>
        <w:t>Количество обучающихся:</w:t>
      </w:r>
      <w:r w:rsidRPr="00E848F9">
        <w:rPr>
          <w:sz w:val="28"/>
          <w:szCs w:val="28"/>
        </w:rPr>
        <w:t xml:space="preserve"> 15 человек                                                                                        </w:t>
      </w:r>
    </w:p>
    <w:p w:rsidR="00BE69DE" w:rsidRPr="00E848F9" w:rsidRDefault="00BE69DE" w:rsidP="003D0B7D">
      <w:pPr>
        <w:rPr>
          <w:color w:val="FF6600"/>
          <w:sz w:val="28"/>
          <w:szCs w:val="28"/>
        </w:rPr>
      </w:pPr>
      <w:r w:rsidRPr="00E848F9">
        <w:rPr>
          <w:b/>
          <w:bCs/>
          <w:sz w:val="28"/>
          <w:szCs w:val="28"/>
        </w:rPr>
        <w:t>Количество часов по программе:</w:t>
      </w:r>
      <w:r w:rsidRPr="00E848F9">
        <w:rPr>
          <w:color w:val="000000"/>
          <w:sz w:val="28"/>
          <w:szCs w:val="28"/>
        </w:rPr>
        <w:t>144 часа</w:t>
      </w:r>
    </w:p>
    <w:p w:rsidR="00BE69DE" w:rsidRPr="00E848F9" w:rsidRDefault="00BE69DE" w:rsidP="003D0B7D">
      <w:pPr>
        <w:rPr>
          <w:sz w:val="28"/>
          <w:szCs w:val="28"/>
        </w:rPr>
      </w:pPr>
    </w:p>
    <w:p w:rsidR="00BE69DE" w:rsidRPr="00E848F9" w:rsidRDefault="00BE69DE" w:rsidP="003D0B7D">
      <w:pPr>
        <w:rPr>
          <w:color w:val="000000"/>
          <w:sz w:val="28"/>
          <w:szCs w:val="28"/>
        </w:rPr>
      </w:pPr>
      <w:r w:rsidRPr="00E848F9">
        <w:rPr>
          <w:b/>
          <w:bCs/>
          <w:sz w:val="28"/>
          <w:szCs w:val="28"/>
        </w:rPr>
        <w:t>Продолжительность занятий:</w:t>
      </w:r>
      <w:r w:rsidRPr="00E848F9">
        <w:rPr>
          <w:color w:val="000000"/>
          <w:sz w:val="28"/>
          <w:szCs w:val="28"/>
        </w:rPr>
        <w:t xml:space="preserve">2 акад. часа (по 45 минут) х 2 раза в неделю </w:t>
      </w:r>
    </w:p>
    <w:p w:rsidR="00BE69DE" w:rsidRPr="00E848F9" w:rsidRDefault="00BE69DE" w:rsidP="003D0B7D">
      <w:pPr>
        <w:rPr>
          <w:sz w:val="28"/>
          <w:szCs w:val="28"/>
        </w:rPr>
      </w:pPr>
      <w:r w:rsidRPr="00E848F9">
        <w:rPr>
          <w:b/>
          <w:bCs/>
          <w:sz w:val="28"/>
          <w:szCs w:val="28"/>
        </w:rPr>
        <w:t xml:space="preserve">Расписание занятий: </w:t>
      </w:r>
      <w:r w:rsidRPr="00E848F9">
        <w:rPr>
          <w:bCs/>
          <w:sz w:val="28"/>
          <w:szCs w:val="28"/>
        </w:rPr>
        <w:t>понедельник, четверг 13-10 – 14-50</w:t>
      </w:r>
    </w:p>
    <w:p w:rsidR="00BE69DE" w:rsidRPr="00E848F9" w:rsidRDefault="00BE69DE" w:rsidP="003D0B7D">
      <w:pPr>
        <w:jc w:val="both"/>
        <w:rPr>
          <w:sz w:val="28"/>
          <w:szCs w:val="28"/>
        </w:rPr>
      </w:pPr>
      <w:r w:rsidRPr="00E848F9">
        <w:rPr>
          <w:sz w:val="28"/>
          <w:szCs w:val="28"/>
        </w:rPr>
        <w:t>с включением 10-ти минутного перерыва между часами для снятия перегрузки обучающихся.</w:t>
      </w:r>
    </w:p>
    <w:p w:rsidR="00BE69DE" w:rsidRPr="00E848F9" w:rsidRDefault="00BE69DE" w:rsidP="003D0B7D">
      <w:pPr>
        <w:rPr>
          <w:sz w:val="28"/>
          <w:szCs w:val="28"/>
        </w:rPr>
      </w:pPr>
    </w:p>
    <w:p w:rsidR="00BE69DE" w:rsidRPr="00E848F9" w:rsidRDefault="00BE69DE" w:rsidP="003D0B7D">
      <w:pPr>
        <w:rPr>
          <w:sz w:val="28"/>
          <w:szCs w:val="28"/>
        </w:rPr>
      </w:pPr>
      <w:r w:rsidRPr="00E848F9">
        <w:rPr>
          <w:b/>
          <w:bCs/>
          <w:sz w:val="28"/>
          <w:szCs w:val="28"/>
        </w:rPr>
        <w:t>Каникулы:</w:t>
      </w:r>
      <w:r w:rsidRPr="00E848F9">
        <w:rPr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BE69DE" w:rsidRPr="00E848F9" w:rsidRDefault="00BE69DE" w:rsidP="003D0B7D">
      <w:pPr>
        <w:rPr>
          <w:sz w:val="28"/>
          <w:szCs w:val="28"/>
        </w:rPr>
      </w:pPr>
      <w:r w:rsidRPr="00E848F9">
        <w:rPr>
          <w:b/>
          <w:bCs/>
          <w:sz w:val="28"/>
          <w:szCs w:val="28"/>
        </w:rPr>
        <w:t>Праздничные дни:</w:t>
      </w:r>
      <w:r w:rsidRPr="00E848F9">
        <w:rPr>
          <w:sz w:val="28"/>
          <w:szCs w:val="28"/>
        </w:rPr>
        <w:t xml:space="preserve"> 04 ноября 2018 г; 23 февраля 2019 г; 08 марта 2019 г; 01,09 мая 2019 г.</w:t>
      </w:r>
    </w:p>
    <w:p w:rsidR="00BE69DE" w:rsidRPr="00E848F9" w:rsidRDefault="00BE69DE" w:rsidP="003D0B7D">
      <w:pPr>
        <w:rPr>
          <w:sz w:val="28"/>
          <w:szCs w:val="28"/>
        </w:rPr>
      </w:pPr>
      <w:r w:rsidRPr="00E848F9">
        <w:rPr>
          <w:b/>
          <w:bCs/>
          <w:sz w:val="28"/>
          <w:szCs w:val="28"/>
        </w:rPr>
        <w:t>Продолжительность учебного года:</w:t>
      </w:r>
      <w:r w:rsidRPr="00E848F9">
        <w:rPr>
          <w:sz w:val="28"/>
          <w:szCs w:val="28"/>
        </w:rPr>
        <w:t xml:space="preserve"> 36 недель </w:t>
      </w:r>
    </w:p>
    <w:p w:rsidR="00BE69DE" w:rsidRPr="00E848F9" w:rsidRDefault="00BE69DE" w:rsidP="003D0B7D">
      <w:pPr>
        <w:rPr>
          <w:sz w:val="28"/>
          <w:szCs w:val="28"/>
        </w:rPr>
      </w:pPr>
      <w:r w:rsidRPr="00E848F9">
        <w:rPr>
          <w:b/>
          <w:sz w:val="28"/>
          <w:szCs w:val="28"/>
        </w:rPr>
        <w:t>Начало учебного года:</w:t>
      </w:r>
      <w:r w:rsidRPr="00E848F9">
        <w:rPr>
          <w:sz w:val="28"/>
          <w:szCs w:val="28"/>
        </w:rPr>
        <w:t xml:space="preserve">  1 сентября 2018 г. </w:t>
      </w:r>
    </w:p>
    <w:p w:rsidR="00BE69DE" w:rsidRDefault="00BE69DE" w:rsidP="003D0B7D">
      <w:pPr>
        <w:rPr>
          <w:sz w:val="28"/>
          <w:szCs w:val="28"/>
        </w:rPr>
      </w:pPr>
      <w:r w:rsidRPr="00E848F9">
        <w:rPr>
          <w:b/>
          <w:sz w:val="28"/>
          <w:szCs w:val="28"/>
        </w:rPr>
        <w:t>Окончание учебного года :</w:t>
      </w:r>
      <w:r w:rsidRPr="00E848F9">
        <w:rPr>
          <w:sz w:val="28"/>
          <w:szCs w:val="28"/>
        </w:rPr>
        <w:t xml:space="preserve">  31 мая 2019 г.</w:t>
      </w:r>
    </w:p>
    <w:p w:rsidR="00BE69DE" w:rsidRDefault="00BE69DE" w:rsidP="003D0B7D">
      <w:pPr>
        <w:rPr>
          <w:sz w:val="28"/>
          <w:szCs w:val="28"/>
        </w:rPr>
      </w:pPr>
    </w:p>
    <w:p w:rsidR="00BE69DE" w:rsidRPr="00E848F9" w:rsidRDefault="00BE69DE" w:rsidP="003D0B7D">
      <w:pPr>
        <w:rPr>
          <w:sz w:val="28"/>
          <w:szCs w:val="28"/>
        </w:rPr>
      </w:pPr>
    </w:p>
    <w:p w:rsidR="00BE69DE" w:rsidRPr="00E848F9" w:rsidRDefault="00BE69DE" w:rsidP="003D0B7D">
      <w:pPr>
        <w:rPr>
          <w:b/>
          <w:sz w:val="28"/>
          <w:szCs w:val="28"/>
        </w:rPr>
      </w:pPr>
    </w:p>
    <w:p w:rsidR="00BE69DE" w:rsidRPr="00E848F9" w:rsidRDefault="00BE69DE" w:rsidP="003D0B7D">
      <w:pPr>
        <w:rPr>
          <w:b/>
          <w:bCs/>
          <w:iCs/>
          <w:color w:val="000000"/>
          <w:kern w:val="2"/>
          <w:sz w:val="28"/>
          <w:szCs w:val="28"/>
        </w:rPr>
      </w:pPr>
      <w:r w:rsidRPr="00E848F9">
        <w:rPr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BE69DE" w:rsidRPr="00E848F9" w:rsidRDefault="00BE69DE" w:rsidP="003D0B7D">
      <w:pPr>
        <w:ind w:firstLine="708"/>
        <w:rPr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099"/>
        <w:gridCol w:w="1958"/>
      </w:tblGrid>
      <w:tr w:rsidR="00BE69DE" w:rsidRPr="00792B6B" w:rsidTr="00C5229A">
        <w:tc>
          <w:tcPr>
            <w:tcW w:w="1980" w:type="dxa"/>
          </w:tcPr>
          <w:p w:rsidR="00BE69DE" w:rsidRPr="00E848F9" w:rsidRDefault="00BE69DE" w:rsidP="00C5229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E848F9">
              <w:rPr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220" w:type="dxa"/>
          </w:tcPr>
          <w:p w:rsidR="00BE69DE" w:rsidRPr="00E848F9" w:rsidRDefault="00BE69DE" w:rsidP="00C5229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80" w:type="dxa"/>
          </w:tcPr>
          <w:p w:rsidR="00BE69DE" w:rsidRPr="00E848F9" w:rsidRDefault="00BE69DE" w:rsidP="00C5229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E848F9">
              <w:rPr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BE69DE" w:rsidRPr="00792B6B" w:rsidTr="00C5229A">
        <w:tc>
          <w:tcPr>
            <w:tcW w:w="1980" w:type="dxa"/>
          </w:tcPr>
          <w:p w:rsidR="00BE69DE" w:rsidRPr="00E848F9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E848F9">
              <w:rPr>
                <w:color w:val="000000"/>
                <w:kern w:val="2"/>
                <w:sz w:val="28"/>
                <w:szCs w:val="28"/>
              </w:rPr>
              <w:t>Стартовая диагностика</w:t>
            </w:r>
          </w:p>
        </w:tc>
        <w:tc>
          <w:tcPr>
            <w:tcW w:w="5220" w:type="dxa"/>
          </w:tcPr>
          <w:p w:rsidR="00BE69DE" w:rsidRPr="00865A2E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865A2E">
              <w:rPr>
                <w:color w:val="000000"/>
                <w:kern w:val="2"/>
                <w:sz w:val="28"/>
                <w:szCs w:val="28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BE69DE" w:rsidRPr="00E848F9" w:rsidRDefault="00BE69DE" w:rsidP="00C5229A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E848F9">
              <w:rPr>
                <w:color w:val="000000"/>
                <w:kern w:val="2"/>
                <w:sz w:val="28"/>
                <w:szCs w:val="28"/>
              </w:rPr>
              <w:t>Сентябрь, 2018</w:t>
            </w:r>
          </w:p>
        </w:tc>
      </w:tr>
      <w:tr w:rsidR="00BE69DE" w:rsidRPr="00792B6B" w:rsidTr="00C5229A">
        <w:tc>
          <w:tcPr>
            <w:tcW w:w="1980" w:type="dxa"/>
          </w:tcPr>
          <w:p w:rsidR="00BE69DE" w:rsidRPr="00E848F9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E848F9">
              <w:rPr>
                <w:color w:val="000000"/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220" w:type="dxa"/>
          </w:tcPr>
          <w:p w:rsidR="00BE69DE" w:rsidRPr="00865A2E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865A2E">
              <w:rPr>
                <w:color w:val="000000"/>
                <w:kern w:val="2"/>
                <w:sz w:val="28"/>
                <w:szCs w:val="28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BE69DE" w:rsidRPr="00E848F9" w:rsidRDefault="00BE69DE" w:rsidP="00C5229A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E848F9">
              <w:rPr>
                <w:color w:val="000000"/>
                <w:kern w:val="2"/>
                <w:sz w:val="28"/>
                <w:szCs w:val="28"/>
              </w:rPr>
              <w:t>Декабрь, 2018</w:t>
            </w:r>
          </w:p>
        </w:tc>
      </w:tr>
      <w:tr w:rsidR="00BE69DE" w:rsidRPr="00792B6B" w:rsidTr="00C5229A">
        <w:tc>
          <w:tcPr>
            <w:tcW w:w="1980" w:type="dxa"/>
          </w:tcPr>
          <w:p w:rsidR="00BE69DE" w:rsidRPr="00E848F9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E848F9">
              <w:rPr>
                <w:color w:val="000000"/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220" w:type="dxa"/>
          </w:tcPr>
          <w:p w:rsidR="00BE69DE" w:rsidRPr="00865A2E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865A2E">
              <w:rPr>
                <w:color w:val="000000"/>
                <w:kern w:val="2"/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BE69DE" w:rsidRPr="00E848F9" w:rsidRDefault="00BE69DE" w:rsidP="00C5229A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E848F9">
              <w:rPr>
                <w:color w:val="000000"/>
                <w:kern w:val="2"/>
                <w:sz w:val="28"/>
                <w:szCs w:val="28"/>
              </w:rPr>
              <w:t>Май, 2019</w:t>
            </w:r>
          </w:p>
        </w:tc>
      </w:tr>
    </w:tbl>
    <w:p w:rsidR="00BE69DE" w:rsidRPr="00E848F9" w:rsidRDefault="00BE69DE" w:rsidP="003D0B7D">
      <w:pPr>
        <w:rPr>
          <w:b/>
          <w:sz w:val="28"/>
          <w:szCs w:val="28"/>
        </w:rPr>
        <w:sectPr w:rsidR="00BE69DE" w:rsidRPr="00E848F9" w:rsidSect="00C5229A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tbl>
      <w:tblPr>
        <w:tblW w:w="14148" w:type="dxa"/>
        <w:tblInd w:w="421" w:type="dxa"/>
        <w:tblLayout w:type="fixed"/>
        <w:tblLook w:val="00A0"/>
      </w:tblPr>
      <w:tblGrid>
        <w:gridCol w:w="1071"/>
        <w:gridCol w:w="1881"/>
        <w:gridCol w:w="835"/>
        <w:gridCol w:w="1717"/>
        <w:gridCol w:w="673"/>
        <w:gridCol w:w="1943"/>
        <w:gridCol w:w="216"/>
        <w:gridCol w:w="609"/>
        <w:gridCol w:w="1882"/>
        <w:gridCol w:w="803"/>
        <w:gridCol w:w="1845"/>
        <w:gridCol w:w="673"/>
      </w:tblGrid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Число,</w:t>
            </w:r>
          </w:p>
          <w:p w:rsidR="00BE69DE" w:rsidRPr="005610DA" w:rsidRDefault="00BE69DE" w:rsidP="0053389F">
            <w:r w:rsidRPr="005610DA">
              <w:t>месяц</w:t>
            </w:r>
          </w:p>
        </w:tc>
        <w:tc>
          <w:tcPr>
            <w:tcW w:w="78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rPr>
                <w:b/>
              </w:rPr>
            </w:pPr>
            <w:r w:rsidRPr="005610DA">
              <w:rPr>
                <w:b/>
              </w:rPr>
              <w:t xml:space="preserve">                   Название раздела, тем. Количество часов (теория/практика)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jc w:val="center"/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ind w:right="-4348"/>
            </w:pP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03.09</w:t>
            </w:r>
          </w:p>
        </w:tc>
        <w:tc>
          <w:tcPr>
            <w:tcW w:w="704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Вводное занятие</w:t>
            </w:r>
          </w:p>
          <w:p w:rsidR="00BE69DE" w:rsidRPr="005610DA" w:rsidRDefault="00BE69DE" w:rsidP="0053389F">
            <w:r w:rsidRPr="005610DA">
              <w:t>Инструктаж по технике безопасности и правилам поведения на занятиях. Русская культура, как часть мировой культуры. Игра « «Знакомство»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 xml:space="preserve">2 </w:t>
            </w:r>
          </w:p>
          <w:p w:rsidR="00BE69DE" w:rsidRPr="005610DA" w:rsidRDefault="00BE69DE" w:rsidP="0053389F">
            <w:r w:rsidRPr="005610DA">
              <w:t>(0,5/</w:t>
            </w:r>
          </w:p>
          <w:p w:rsidR="00BE69DE" w:rsidRPr="005610DA" w:rsidRDefault="00BE69DE" w:rsidP="0053389F">
            <w:r w:rsidRPr="005610DA">
              <w:t>1,5)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jc w:val="center"/>
            </w:pP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ind w:right="-4348"/>
            </w:pP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78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rPr>
                <w:b/>
              </w:rPr>
            </w:pPr>
            <w:r w:rsidRPr="005610DA">
              <w:rPr>
                <w:b/>
              </w:rPr>
              <w:t xml:space="preserve">                               Песенный фольклор</w:t>
            </w:r>
          </w:p>
          <w:p w:rsidR="00BE69DE" w:rsidRPr="005610DA" w:rsidRDefault="00BE69DE" w:rsidP="0053389F">
            <w:r w:rsidRPr="005610DA">
              <w:t xml:space="preserve">                                         109 (32/77)</w:t>
            </w:r>
          </w:p>
        </w:tc>
        <w:tc>
          <w:tcPr>
            <w:tcW w:w="2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jc w:val="center"/>
              <w:rPr>
                <w:b/>
              </w:rPr>
            </w:pPr>
            <w:r w:rsidRPr="005610DA">
              <w:rPr>
                <w:b/>
              </w:rPr>
              <w:t>Основы народной хореографии</w:t>
            </w:r>
          </w:p>
          <w:p w:rsidR="00BE69DE" w:rsidRPr="005610DA" w:rsidRDefault="00BE69DE" w:rsidP="0053389F">
            <w:pPr>
              <w:jc w:val="center"/>
            </w:pPr>
            <w:r w:rsidRPr="005610DA">
              <w:t>(3,5/18,5)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ind w:right="-4348"/>
              <w:rPr>
                <w:b/>
              </w:rPr>
            </w:pPr>
            <w:r w:rsidRPr="005610DA">
              <w:rPr>
                <w:b/>
              </w:rPr>
              <w:t>Народные</w:t>
            </w:r>
          </w:p>
          <w:p w:rsidR="00BE69DE" w:rsidRPr="005610DA" w:rsidRDefault="00BE69DE" w:rsidP="0053389F">
            <w:pPr>
              <w:ind w:right="-4348"/>
              <w:rPr>
                <w:b/>
              </w:rPr>
            </w:pPr>
            <w:r w:rsidRPr="005610DA">
              <w:rPr>
                <w:b/>
              </w:rPr>
              <w:t xml:space="preserve">   инструменты</w:t>
            </w:r>
          </w:p>
          <w:p w:rsidR="00BE69DE" w:rsidRPr="005610DA" w:rsidRDefault="00BE69DE" w:rsidP="0053389F">
            <w:pPr>
              <w:ind w:right="-4348"/>
            </w:pPr>
            <w:r w:rsidRPr="005610DA">
              <w:t xml:space="preserve">      (2,5/6,5)</w:t>
            </w:r>
          </w:p>
          <w:p w:rsidR="00BE69DE" w:rsidRPr="005610DA" w:rsidRDefault="00BE69DE" w:rsidP="0053389F">
            <w:pPr>
              <w:jc w:val="center"/>
            </w:pP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DE" w:rsidRPr="005610DA" w:rsidRDefault="00BE69DE" w:rsidP="0053389F"/>
        </w:tc>
        <w:tc>
          <w:tcPr>
            <w:tcW w:w="2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jc w:val="center"/>
            </w:pPr>
            <w:r w:rsidRPr="005610DA">
              <w:rPr>
                <w:b/>
              </w:rPr>
              <w:t xml:space="preserve">Детский фольклор </w:t>
            </w:r>
            <w:r w:rsidRPr="005610DA">
              <w:t>(11/13)</w:t>
            </w:r>
          </w:p>
        </w:tc>
        <w:tc>
          <w:tcPr>
            <w:tcW w:w="2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jc w:val="center"/>
              <w:rPr>
                <w:b/>
              </w:rPr>
            </w:pPr>
            <w:r w:rsidRPr="005610DA">
              <w:rPr>
                <w:b/>
              </w:rPr>
              <w:t>Календарные песни</w:t>
            </w:r>
          </w:p>
          <w:p w:rsidR="00BE69DE" w:rsidRPr="005610DA" w:rsidRDefault="00BE69DE" w:rsidP="0053389F">
            <w:pPr>
              <w:jc w:val="center"/>
            </w:pPr>
            <w:r w:rsidRPr="005610DA">
              <w:t>(18/11,5)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jc w:val="center"/>
            </w:pPr>
            <w:r w:rsidRPr="005610DA">
              <w:rPr>
                <w:b/>
              </w:rPr>
              <w:t xml:space="preserve">Вокально-хоровая работа </w:t>
            </w:r>
            <w:r w:rsidRPr="005610DA">
              <w:t>(3/52,5)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  <w:p w:rsidR="00BE69DE" w:rsidRPr="005610DA" w:rsidRDefault="00BE69DE" w:rsidP="0053389F">
            <w:pPr>
              <w:jc w:val="center"/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06.09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rPr>
                <w:b/>
              </w:rPr>
              <w:t>Детский фольклор</w:t>
            </w:r>
            <w:r w:rsidRPr="005610DA">
              <w:t>(11/13)Понятие детский фольклор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культура пения. Певческая установка (положение головы, корпуса)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010.09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Колыбельные песни-байки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Распевание «У кота…»-байка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13.09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Герои и характер колыбельных песен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Распевание «Жил старик…»-байка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17.09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rPr>
                <w:b/>
              </w:rPr>
              <w:t>Песни и обряды осеннего календарного цикла</w:t>
            </w:r>
            <w:r w:rsidRPr="005610DA">
              <w:t>(3,5/1)</w:t>
            </w:r>
          </w:p>
          <w:p w:rsidR="00BE69DE" w:rsidRPr="005610DA" w:rsidRDefault="00BE69DE" w:rsidP="0053389F">
            <w:r w:rsidRPr="005610DA">
              <w:t>Семен летопроводец (1 встреча осени)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>
            <w:r w:rsidRPr="005610DA">
              <w:t>1/1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20.09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Рождество Богородицы (2 встреча осени)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над интонацией «Где ж ты, Варварушка…»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24.09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Детские осенние игры с движением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над интонацией «Где ж ты, Варварушка…»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Роль мимики в исполнении русской народной песни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27.09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Воздвижение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Пение с движением</w:t>
            </w:r>
          </w:p>
          <w:p w:rsidR="00BE69DE" w:rsidRPr="005610DA" w:rsidRDefault="00BE69DE" w:rsidP="0053389F">
            <w:r w:rsidRPr="005610DA">
              <w:t>«Заплетися плетень»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Виды хороводов-плетень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01.10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Детские осенние игры с движением (хороводные)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 xml:space="preserve">Пение с движением </w:t>
            </w:r>
          </w:p>
          <w:p w:rsidR="00BE69DE" w:rsidRPr="005610DA" w:rsidRDefault="00BE69DE" w:rsidP="0053389F">
            <w:r w:rsidRPr="005610DA">
              <w:t>«У медведя во бору»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04.10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Жеребьевки, считалки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над интонацией «Как у дяди трифона»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08.10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Сергий Радонежский. Капустник.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Упражнения на ровность звука «Вейся, капустка»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11.10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Скороговорки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над дикцией «шильники, мыльники…»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15.10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rPr>
                <w:b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rPr>
                <w:b/>
              </w:rPr>
              <w:t>Песни и обряды зимнего календарного цикла</w:t>
            </w:r>
            <w:r w:rsidRPr="005610DA">
              <w:t xml:space="preserve"> (8,5/6)</w:t>
            </w:r>
          </w:p>
          <w:p w:rsidR="00BE69DE" w:rsidRPr="005610DA" w:rsidRDefault="00BE69DE" w:rsidP="0053389F">
            <w:r w:rsidRPr="005610DA">
              <w:t>Покрова Пресвятой Богородицы.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>
            <w:r w:rsidRPr="005610DA">
              <w:t>0,5/0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Пение с движением «как у нашего соседа»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Виды хороводов –«стенка на стенку»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>
            <w:r w:rsidRPr="005610DA">
              <w:t>0\1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18.10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Посиделки. Видео.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1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Пение с движением «как у нашего соседа»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22.10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Небылицы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над дикцией «Как на улице гагара, да кулик…»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25.10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Загадки (осень)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над звуком. Пение учебного материала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29.10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Дразнилки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над звуком «Бабка-ежка…»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01.11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Трещетка (возникновение, использование)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05.11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Зимняя (осенняя) Казанская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08.11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12.11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Параскева Пятница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15.11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Поцелуйные игры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Косма и Дамиан. Кузьминки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19.11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22.11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Отработка исполнительских навыков (трещетка)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26.11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Упражнения на звонкость голоса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Виды шага-простой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29.11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Виды шага-простой. Видеофильм.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03.12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Молчанки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Виды шагов-приставной. Видеофильм.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06.12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Небылицы (нескладухи)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Виды шагов-приставной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10.12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Драматические игры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Виды хороводов-круговой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13.12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1,5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17.12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Загадки (зимние)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Рубель (возникновение, использование)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0,5\</w:t>
            </w:r>
          </w:p>
          <w:p w:rsidR="00BE69DE" w:rsidRPr="005610DA" w:rsidRDefault="00BE69DE" w:rsidP="0053389F">
            <w:r w:rsidRPr="005610DA">
              <w:t>0,5</w:t>
            </w: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20.12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николай Чудотворец (зимний). Видеофильм.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24.12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Заклички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Спиридон -солнцеворот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27.12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Рождество Христово. Видеофильм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 (рождественским)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10.01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Колядование. Видеофильм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 (колядки)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14.01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Васильев вечер. Подблюдные песни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 (подблюдные)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17.01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Гадание. Видеофильм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21.01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Крещение. Видеофильм.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 (святочные песни)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24.01.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Орнаментальные игры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Упражнения на четкость артикуляции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28.01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Орнаментальные игры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Виды хороводов-орнаментальный хоровод.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31.01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04.02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Состязательные игры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07.02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Состязательные игры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11.02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Состязательные игры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14.02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Масляничная неделя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Пение масляничныхзакличек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18.02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Масляничные игры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Пение масляничных песен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21.02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Масляничные обряды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0,5\</w:t>
            </w:r>
          </w:p>
          <w:p w:rsidR="00BE69DE" w:rsidRPr="005610DA" w:rsidRDefault="00BE69DE" w:rsidP="0053389F">
            <w:r w:rsidRPr="005610DA">
              <w:t>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1,5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25.02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Масленичные обряды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0/1,5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28.02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rPr>
                <w:b/>
              </w:rPr>
            </w:pPr>
          </w:p>
          <w:p w:rsidR="00BE69DE" w:rsidRPr="005610DA" w:rsidRDefault="00BE69DE" w:rsidP="0053389F">
            <w:r w:rsidRPr="005610DA">
              <w:t>Великий пост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Шаркунок (возникновение и использование)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04.03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rPr>
                <w:b/>
              </w:rPr>
              <w:t>Песни весеннего календарного цикла.</w:t>
            </w:r>
            <w:r w:rsidRPr="005610DA">
              <w:t>(5,5/4)</w:t>
            </w:r>
          </w:p>
          <w:p w:rsidR="00BE69DE" w:rsidRPr="005610DA" w:rsidRDefault="00BE69DE" w:rsidP="0053389F">
            <w:r w:rsidRPr="005610DA">
              <w:t>Евдокия Плющиха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0/5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/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07.03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материалом.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0/01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11.03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Сорок мучеников. Сороки. Закликание весны.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14.03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Пословицы и поговорки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18.03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Пословицы и поговорки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21.03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Отработка музыкальных навыков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25.03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0/2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28.03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01.04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04.04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1,5</w:t>
            </w: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08.04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Благовещание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11.04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Пасхальные игры.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0/5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Страстная неделя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15.04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Волочебники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18.04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Пасхальные игры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Пасха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1/0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22.04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Красная Горка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0\1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25.04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29.04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Пастушья барабанка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06.05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Егорий Вешний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1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Отработка навыков игры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0/0,5</w:t>
            </w: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13.05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Егорий Вешний. Видео.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Отработка навыков игры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0/1</w:t>
            </w:r>
          </w:p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16.05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20.05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23.05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Кирилл и Мефодий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0,5/</w:t>
            </w:r>
          </w:p>
          <w:p w:rsidR="00BE69DE" w:rsidRPr="005610DA" w:rsidRDefault="00BE69DE" w:rsidP="0053389F">
            <w:r w:rsidRPr="005610DA">
              <w:t>0,5</w:t>
            </w:r>
          </w:p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Работа с учебным материалом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</w:t>
            </w:r>
          </w:p>
          <w:p w:rsidR="00BE69DE" w:rsidRPr="005610DA" w:rsidRDefault="00BE69DE" w:rsidP="0053389F">
            <w:r w:rsidRPr="005610DA">
              <w:t>1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  <w:tr w:rsidR="00BE69DE" w:rsidRPr="005610DA" w:rsidTr="0053389F">
        <w:trPr>
          <w:trHeight w:val="537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27.05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pPr>
              <w:rPr>
                <w:b/>
              </w:rPr>
            </w:pPr>
            <w:r w:rsidRPr="005610DA">
              <w:rPr>
                <w:b/>
              </w:rPr>
              <w:t>Итоговое занятие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>
            <w:r w:rsidRPr="005610DA">
              <w:t>0/2</w:t>
            </w:r>
          </w:p>
        </w:tc>
        <w:tc>
          <w:tcPr>
            <w:tcW w:w="1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2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5610DA" w:rsidRDefault="00BE69DE" w:rsidP="0053389F"/>
        </w:tc>
      </w:tr>
    </w:tbl>
    <w:p w:rsidR="00BE69DE" w:rsidRDefault="00BE69DE" w:rsidP="003D0B7D">
      <w:pPr>
        <w:sectPr w:rsidR="00BE69DE" w:rsidSect="00C5229A">
          <w:pgSz w:w="16838" w:h="11906" w:orient="landscape"/>
          <w:pgMar w:top="1106" w:right="1134" w:bottom="851" w:left="1134" w:header="709" w:footer="709" w:gutter="0"/>
          <w:cols w:space="720"/>
        </w:sectPr>
      </w:pPr>
    </w:p>
    <w:p w:rsidR="00BE69DE" w:rsidRDefault="00BE69DE" w:rsidP="00C5229A">
      <w:pPr>
        <w:pStyle w:val="1"/>
        <w:rPr>
          <w:rFonts w:ascii="Times New Roman" w:hAnsi="Times New Roman"/>
          <w:sz w:val="28"/>
          <w:szCs w:val="28"/>
        </w:rPr>
      </w:pPr>
    </w:p>
    <w:p w:rsidR="00BE69DE" w:rsidRPr="009711ED" w:rsidRDefault="00BE69DE" w:rsidP="00C5229A">
      <w:pPr>
        <w:jc w:val="center"/>
        <w:rPr>
          <w:rFonts w:cs="Calibri"/>
          <w:sz w:val="28"/>
          <w:szCs w:val="28"/>
        </w:rPr>
        <w:sectPr w:rsidR="00BE69DE" w:rsidRPr="009711ED" w:rsidSect="00C5229A">
          <w:pgSz w:w="11906" w:h="16838"/>
          <w:pgMar w:top="1134" w:right="1106" w:bottom="1134" w:left="851" w:header="709" w:footer="709" w:gutter="0"/>
          <w:cols w:space="720"/>
        </w:sectPr>
      </w:pPr>
      <w:r w:rsidRPr="00D44E7B">
        <w:rPr>
          <w:rFonts w:cs="Calibri"/>
          <w:sz w:val="28"/>
          <w:szCs w:val="28"/>
        </w:rPr>
        <w:pict>
          <v:shape id="_x0000_i1027" type="#_x0000_t75" style="width:501.75pt;height:689.25pt">
            <v:imagedata r:id="rId9" o:title=""/>
          </v:shape>
        </w:pict>
      </w:r>
    </w:p>
    <w:p w:rsidR="00BE69DE" w:rsidRPr="004A360B" w:rsidRDefault="00BE69DE" w:rsidP="00C5229A">
      <w:pPr>
        <w:jc w:val="both"/>
        <w:rPr>
          <w:sz w:val="28"/>
          <w:szCs w:val="28"/>
        </w:rPr>
      </w:pPr>
      <w:r w:rsidRPr="004A360B">
        <w:rPr>
          <w:sz w:val="28"/>
          <w:szCs w:val="28"/>
        </w:rPr>
        <w:t>Календарный учебный график составлен в соответствии с Сан.ПиН.2.4.4.3172-14 и определяет режим занятий обучающихся объединения «</w:t>
      </w:r>
      <w:r w:rsidRPr="004A360B">
        <w:rPr>
          <w:color w:val="000000"/>
          <w:sz w:val="28"/>
          <w:szCs w:val="28"/>
        </w:rPr>
        <w:t>Россия в песне»</w:t>
      </w:r>
    </w:p>
    <w:p w:rsidR="00BE69DE" w:rsidRPr="004A360B" w:rsidRDefault="00BE69DE" w:rsidP="00C5229A">
      <w:pPr>
        <w:jc w:val="both"/>
        <w:rPr>
          <w:sz w:val="28"/>
          <w:szCs w:val="28"/>
        </w:rPr>
      </w:pPr>
      <w:r w:rsidRPr="004A360B">
        <w:rPr>
          <w:sz w:val="28"/>
          <w:szCs w:val="28"/>
        </w:rPr>
        <w:t xml:space="preserve">Занятия проводятся на базе </w:t>
      </w:r>
      <w:r w:rsidRPr="004A360B">
        <w:rPr>
          <w:color w:val="000000"/>
          <w:sz w:val="28"/>
          <w:szCs w:val="28"/>
        </w:rPr>
        <w:t xml:space="preserve">МБОУ «Елизаветинская СОШ» </w:t>
      </w:r>
      <w:r w:rsidRPr="004A360B">
        <w:rPr>
          <w:sz w:val="28"/>
          <w:szCs w:val="28"/>
        </w:rPr>
        <w:t xml:space="preserve">по утвержденному директором МБОУ ДО «РЦДТ» расписанию. </w:t>
      </w:r>
    </w:p>
    <w:p w:rsidR="00BE69DE" w:rsidRPr="004A360B" w:rsidRDefault="00BE69DE" w:rsidP="00C5229A">
      <w:pPr>
        <w:jc w:val="both"/>
        <w:rPr>
          <w:sz w:val="28"/>
          <w:szCs w:val="28"/>
        </w:rPr>
      </w:pPr>
      <w:r w:rsidRPr="004A360B">
        <w:rPr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BE69DE" w:rsidRPr="004A360B" w:rsidRDefault="00BE69DE" w:rsidP="00C5229A">
      <w:pPr>
        <w:jc w:val="both"/>
        <w:rPr>
          <w:sz w:val="28"/>
          <w:szCs w:val="28"/>
        </w:rPr>
      </w:pPr>
      <w:r w:rsidRPr="004A360B">
        <w:rPr>
          <w:sz w:val="28"/>
          <w:szCs w:val="28"/>
        </w:rPr>
        <w:t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объединения.</w:t>
      </w:r>
    </w:p>
    <w:p w:rsidR="00BE69DE" w:rsidRPr="004A360B" w:rsidRDefault="00BE69DE" w:rsidP="00C5229A">
      <w:pPr>
        <w:jc w:val="both"/>
        <w:rPr>
          <w:sz w:val="28"/>
          <w:szCs w:val="28"/>
        </w:rPr>
      </w:pPr>
      <w:r w:rsidRPr="004A360B">
        <w:rPr>
          <w:sz w:val="28"/>
          <w:szCs w:val="28"/>
        </w:rPr>
        <w:t>- временное изменение расписания, места и формы проведения занятий (конкурсы, выставки, досуговые познавательные программы и т.п.).</w:t>
      </w:r>
    </w:p>
    <w:p w:rsidR="00BE69DE" w:rsidRPr="004A360B" w:rsidRDefault="00BE69DE" w:rsidP="00C5229A">
      <w:pPr>
        <w:jc w:val="both"/>
        <w:rPr>
          <w:b/>
          <w:bCs/>
          <w:sz w:val="28"/>
          <w:szCs w:val="28"/>
        </w:rPr>
      </w:pPr>
    </w:p>
    <w:p w:rsidR="00BE69DE" w:rsidRPr="004A360B" w:rsidRDefault="00BE69DE" w:rsidP="00C5229A">
      <w:pPr>
        <w:jc w:val="both"/>
        <w:rPr>
          <w:b/>
          <w:bCs/>
          <w:color w:val="000000"/>
          <w:sz w:val="28"/>
          <w:szCs w:val="28"/>
        </w:rPr>
      </w:pPr>
      <w:r w:rsidRPr="004A360B">
        <w:rPr>
          <w:b/>
          <w:bCs/>
          <w:color w:val="000000"/>
          <w:sz w:val="28"/>
          <w:szCs w:val="28"/>
        </w:rPr>
        <w:t>Группа № 2</w:t>
      </w:r>
    </w:p>
    <w:p w:rsidR="00BE69DE" w:rsidRPr="004A360B" w:rsidRDefault="00BE69DE" w:rsidP="00C5229A">
      <w:pPr>
        <w:rPr>
          <w:color w:val="FF6600"/>
          <w:sz w:val="28"/>
          <w:szCs w:val="28"/>
        </w:rPr>
      </w:pPr>
      <w:r w:rsidRPr="004A360B">
        <w:rPr>
          <w:b/>
          <w:bCs/>
          <w:sz w:val="28"/>
          <w:szCs w:val="28"/>
        </w:rPr>
        <w:t>Год обучения:</w:t>
      </w:r>
      <w:r w:rsidRPr="004A360B">
        <w:rPr>
          <w:color w:val="000000"/>
          <w:sz w:val="28"/>
          <w:szCs w:val="28"/>
        </w:rPr>
        <w:t xml:space="preserve">второй </w:t>
      </w:r>
    </w:p>
    <w:p w:rsidR="00BE69DE" w:rsidRPr="004A360B" w:rsidRDefault="00BE69DE" w:rsidP="00C5229A">
      <w:pPr>
        <w:rPr>
          <w:sz w:val="28"/>
          <w:szCs w:val="28"/>
        </w:rPr>
      </w:pPr>
      <w:r w:rsidRPr="004A360B">
        <w:rPr>
          <w:b/>
          <w:bCs/>
          <w:sz w:val="28"/>
          <w:szCs w:val="28"/>
        </w:rPr>
        <w:t>Количество обучающихся:</w:t>
      </w:r>
      <w:r w:rsidRPr="004A360B">
        <w:rPr>
          <w:sz w:val="28"/>
          <w:szCs w:val="28"/>
        </w:rPr>
        <w:t xml:space="preserve"> 15 человек                                                                                        </w:t>
      </w:r>
    </w:p>
    <w:p w:rsidR="00BE69DE" w:rsidRPr="004A360B" w:rsidRDefault="00BE69DE" w:rsidP="00C5229A">
      <w:pPr>
        <w:rPr>
          <w:color w:val="FF6600"/>
          <w:sz w:val="28"/>
          <w:szCs w:val="28"/>
        </w:rPr>
      </w:pPr>
      <w:r w:rsidRPr="004A360B">
        <w:rPr>
          <w:b/>
          <w:bCs/>
          <w:sz w:val="28"/>
          <w:szCs w:val="28"/>
        </w:rPr>
        <w:t>Количество часов по программе:</w:t>
      </w:r>
      <w:r w:rsidRPr="004A360B">
        <w:rPr>
          <w:color w:val="000000"/>
          <w:sz w:val="28"/>
          <w:szCs w:val="28"/>
        </w:rPr>
        <w:t>144 часа</w:t>
      </w:r>
    </w:p>
    <w:p w:rsidR="00BE69DE" w:rsidRPr="004A360B" w:rsidRDefault="00BE69DE" w:rsidP="00C5229A">
      <w:pPr>
        <w:rPr>
          <w:sz w:val="28"/>
          <w:szCs w:val="28"/>
        </w:rPr>
      </w:pPr>
    </w:p>
    <w:p w:rsidR="00BE69DE" w:rsidRPr="004A360B" w:rsidRDefault="00BE69DE" w:rsidP="00C5229A">
      <w:pPr>
        <w:rPr>
          <w:color w:val="000000"/>
          <w:sz w:val="28"/>
          <w:szCs w:val="28"/>
        </w:rPr>
      </w:pPr>
      <w:r w:rsidRPr="004A360B">
        <w:rPr>
          <w:b/>
          <w:bCs/>
          <w:sz w:val="28"/>
          <w:szCs w:val="28"/>
        </w:rPr>
        <w:t>Продолжительность занятий:</w:t>
      </w:r>
      <w:r w:rsidRPr="004A360B">
        <w:rPr>
          <w:color w:val="000000"/>
          <w:sz w:val="28"/>
          <w:szCs w:val="28"/>
        </w:rPr>
        <w:t xml:space="preserve">2 акад. часа (по 45 минут) х 2 раза в неделю </w:t>
      </w:r>
    </w:p>
    <w:p w:rsidR="00BE69DE" w:rsidRPr="004A360B" w:rsidRDefault="00BE69DE" w:rsidP="00C5229A">
      <w:pPr>
        <w:rPr>
          <w:sz w:val="28"/>
          <w:szCs w:val="28"/>
        </w:rPr>
      </w:pPr>
      <w:r w:rsidRPr="004A360B">
        <w:rPr>
          <w:b/>
          <w:bCs/>
          <w:sz w:val="28"/>
          <w:szCs w:val="28"/>
        </w:rPr>
        <w:t xml:space="preserve">Расписание занятий: </w:t>
      </w:r>
      <w:r w:rsidRPr="004A360B">
        <w:rPr>
          <w:bCs/>
          <w:sz w:val="28"/>
          <w:szCs w:val="28"/>
        </w:rPr>
        <w:t>вторник, пятница 13-25 – 15-05</w:t>
      </w:r>
    </w:p>
    <w:p w:rsidR="00BE69DE" w:rsidRPr="004A360B" w:rsidRDefault="00BE69DE" w:rsidP="00C5229A">
      <w:pPr>
        <w:jc w:val="both"/>
        <w:rPr>
          <w:sz w:val="28"/>
          <w:szCs w:val="28"/>
        </w:rPr>
      </w:pPr>
      <w:r w:rsidRPr="004A360B">
        <w:rPr>
          <w:sz w:val="28"/>
          <w:szCs w:val="28"/>
        </w:rPr>
        <w:t>с включением 10-ти минутного перерыва между часами для снятия перегрузки обучающихся.</w:t>
      </w:r>
    </w:p>
    <w:p w:rsidR="00BE69DE" w:rsidRPr="004A360B" w:rsidRDefault="00BE69DE" w:rsidP="00C5229A">
      <w:pPr>
        <w:rPr>
          <w:sz w:val="28"/>
          <w:szCs w:val="28"/>
        </w:rPr>
      </w:pPr>
    </w:p>
    <w:p w:rsidR="00BE69DE" w:rsidRPr="004A360B" w:rsidRDefault="00BE69DE" w:rsidP="00C5229A">
      <w:pPr>
        <w:rPr>
          <w:sz w:val="28"/>
          <w:szCs w:val="28"/>
        </w:rPr>
      </w:pPr>
      <w:r w:rsidRPr="004A360B">
        <w:rPr>
          <w:b/>
          <w:bCs/>
          <w:sz w:val="28"/>
          <w:szCs w:val="28"/>
        </w:rPr>
        <w:t>Каникулы:</w:t>
      </w:r>
      <w:r w:rsidRPr="004A360B">
        <w:rPr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BE69DE" w:rsidRPr="004A360B" w:rsidRDefault="00BE69DE" w:rsidP="00C5229A">
      <w:pPr>
        <w:rPr>
          <w:sz w:val="28"/>
          <w:szCs w:val="28"/>
        </w:rPr>
      </w:pPr>
      <w:r w:rsidRPr="004A360B">
        <w:rPr>
          <w:b/>
          <w:bCs/>
          <w:sz w:val="28"/>
          <w:szCs w:val="28"/>
        </w:rPr>
        <w:t>Праздничные дни:</w:t>
      </w:r>
      <w:r w:rsidRPr="004A360B">
        <w:rPr>
          <w:sz w:val="28"/>
          <w:szCs w:val="28"/>
        </w:rPr>
        <w:t xml:space="preserve"> 04 ноября 2018 г; 23 февраля 2019 г; 08 марта 2019 г; 01,09 мая 2019 г.</w:t>
      </w:r>
    </w:p>
    <w:p w:rsidR="00BE69DE" w:rsidRPr="004A360B" w:rsidRDefault="00BE69DE" w:rsidP="00C5229A">
      <w:pPr>
        <w:rPr>
          <w:sz w:val="28"/>
          <w:szCs w:val="28"/>
        </w:rPr>
      </w:pPr>
      <w:r w:rsidRPr="004A360B">
        <w:rPr>
          <w:b/>
          <w:bCs/>
          <w:sz w:val="28"/>
          <w:szCs w:val="28"/>
        </w:rPr>
        <w:t>Продолжительность учебного года:</w:t>
      </w:r>
      <w:r w:rsidRPr="004A360B">
        <w:rPr>
          <w:sz w:val="28"/>
          <w:szCs w:val="28"/>
        </w:rPr>
        <w:t xml:space="preserve"> 36 недель </w:t>
      </w:r>
    </w:p>
    <w:p w:rsidR="00BE69DE" w:rsidRPr="004A360B" w:rsidRDefault="00BE69DE" w:rsidP="00C5229A">
      <w:pPr>
        <w:rPr>
          <w:sz w:val="28"/>
          <w:szCs w:val="28"/>
        </w:rPr>
      </w:pPr>
      <w:r w:rsidRPr="004A360B">
        <w:rPr>
          <w:b/>
          <w:sz w:val="28"/>
          <w:szCs w:val="28"/>
        </w:rPr>
        <w:t>Начало учебного года:</w:t>
      </w:r>
      <w:r w:rsidRPr="004A360B">
        <w:rPr>
          <w:sz w:val="28"/>
          <w:szCs w:val="28"/>
        </w:rPr>
        <w:t xml:space="preserve">  1 сентября 2018 г. </w:t>
      </w:r>
    </w:p>
    <w:p w:rsidR="00BE69DE" w:rsidRDefault="00BE69DE" w:rsidP="00C5229A">
      <w:pPr>
        <w:rPr>
          <w:sz w:val="28"/>
          <w:szCs w:val="28"/>
        </w:rPr>
      </w:pPr>
      <w:r w:rsidRPr="004A360B">
        <w:rPr>
          <w:b/>
          <w:sz w:val="28"/>
          <w:szCs w:val="28"/>
        </w:rPr>
        <w:t>Окончание учебного года :</w:t>
      </w:r>
      <w:r w:rsidRPr="004A360B">
        <w:rPr>
          <w:sz w:val="28"/>
          <w:szCs w:val="28"/>
        </w:rPr>
        <w:t xml:space="preserve">  31 мая 2019 г.</w:t>
      </w:r>
    </w:p>
    <w:p w:rsidR="00BE69DE" w:rsidRDefault="00BE69DE" w:rsidP="00C5229A">
      <w:pPr>
        <w:rPr>
          <w:sz w:val="28"/>
          <w:szCs w:val="28"/>
        </w:rPr>
      </w:pPr>
    </w:p>
    <w:p w:rsidR="00BE69DE" w:rsidRPr="004A360B" w:rsidRDefault="00BE69DE" w:rsidP="00C5229A">
      <w:pPr>
        <w:rPr>
          <w:sz w:val="28"/>
          <w:szCs w:val="28"/>
        </w:rPr>
      </w:pPr>
    </w:p>
    <w:p w:rsidR="00BE69DE" w:rsidRPr="004A360B" w:rsidRDefault="00BE69DE" w:rsidP="00C5229A">
      <w:pPr>
        <w:rPr>
          <w:b/>
          <w:sz w:val="28"/>
          <w:szCs w:val="28"/>
        </w:rPr>
      </w:pPr>
    </w:p>
    <w:p w:rsidR="00BE69DE" w:rsidRPr="004A360B" w:rsidRDefault="00BE69DE" w:rsidP="00C5229A">
      <w:pPr>
        <w:rPr>
          <w:b/>
          <w:bCs/>
          <w:iCs/>
          <w:color w:val="000000"/>
          <w:kern w:val="2"/>
          <w:sz w:val="28"/>
          <w:szCs w:val="28"/>
        </w:rPr>
      </w:pPr>
      <w:r w:rsidRPr="004A360B">
        <w:rPr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BE69DE" w:rsidRPr="004A360B" w:rsidRDefault="00BE69DE" w:rsidP="00C5229A">
      <w:pPr>
        <w:ind w:firstLine="708"/>
        <w:rPr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099"/>
        <w:gridCol w:w="1958"/>
      </w:tblGrid>
      <w:tr w:rsidR="00BE69DE" w:rsidRPr="00A849FD" w:rsidTr="00C5229A">
        <w:tc>
          <w:tcPr>
            <w:tcW w:w="1980" w:type="dxa"/>
          </w:tcPr>
          <w:p w:rsidR="00BE69DE" w:rsidRPr="004A360B" w:rsidRDefault="00BE69DE" w:rsidP="00C5229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4A360B">
              <w:rPr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220" w:type="dxa"/>
          </w:tcPr>
          <w:p w:rsidR="00BE69DE" w:rsidRPr="004A360B" w:rsidRDefault="00BE69DE" w:rsidP="00C5229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80" w:type="dxa"/>
          </w:tcPr>
          <w:p w:rsidR="00BE69DE" w:rsidRPr="004A360B" w:rsidRDefault="00BE69DE" w:rsidP="00C5229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4A360B">
              <w:rPr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BE69DE" w:rsidRPr="00A849FD" w:rsidTr="00C5229A">
        <w:tc>
          <w:tcPr>
            <w:tcW w:w="1980" w:type="dxa"/>
          </w:tcPr>
          <w:p w:rsidR="00BE69DE" w:rsidRPr="004A360B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4A360B">
              <w:rPr>
                <w:color w:val="000000"/>
                <w:kern w:val="2"/>
                <w:sz w:val="28"/>
                <w:szCs w:val="28"/>
              </w:rPr>
              <w:t>Стартовая диагностика</w:t>
            </w:r>
          </w:p>
        </w:tc>
        <w:tc>
          <w:tcPr>
            <w:tcW w:w="5220" w:type="dxa"/>
          </w:tcPr>
          <w:p w:rsidR="00BE69DE" w:rsidRPr="00A00DAB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A00DAB">
              <w:rPr>
                <w:color w:val="000000"/>
                <w:kern w:val="2"/>
                <w:sz w:val="28"/>
                <w:szCs w:val="28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BE69DE" w:rsidRPr="004A360B" w:rsidRDefault="00BE69DE" w:rsidP="00C5229A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4A360B">
              <w:rPr>
                <w:color w:val="000000"/>
                <w:kern w:val="2"/>
                <w:sz w:val="28"/>
                <w:szCs w:val="28"/>
              </w:rPr>
              <w:t>Сентябрь, 2018</w:t>
            </w:r>
          </w:p>
        </w:tc>
      </w:tr>
      <w:tr w:rsidR="00BE69DE" w:rsidRPr="00A849FD" w:rsidTr="00C5229A">
        <w:tc>
          <w:tcPr>
            <w:tcW w:w="1980" w:type="dxa"/>
          </w:tcPr>
          <w:p w:rsidR="00BE69DE" w:rsidRPr="004A360B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4A360B">
              <w:rPr>
                <w:color w:val="000000"/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220" w:type="dxa"/>
          </w:tcPr>
          <w:p w:rsidR="00BE69DE" w:rsidRPr="00A00DAB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A00DAB">
              <w:rPr>
                <w:color w:val="000000"/>
                <w:kern w:val="2"/>
                <w:sz w:val="28"/>
                <w:szCs w:val="28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BE69DE" w:rsidRPr="004A360B" w:rsidRDefault="00BE69DE" w:rsidP="00C5229A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4A360B">
              <w:rPr>
                <w:color w:val="000000"/>
                <w:kern w:val="2"/>
                <w:sz w:val="28"/>
                <w:szCs w:val="28"/>
              </w:rPr>
              <w:t>Декабрь, 2018</w:t>
            </w:r>
          </w:p>
        </w:tc>
      </w:tr>
      <w:tr w:rsidR="00BE69DE" w:rsidRPr="00A849FD" w:rsidTr="00C5229A">
        <w:tc>
          <w:tcPr>
            <w:tcW w:w="1980" w:type="dxa"/>
          </w:tcPr>
          <w:p w:rsidR="00BE69DE" w:rsidRPr="004A360B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4A360B">
              <w:rPr>
                <w:color w:val="000000"/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220" w:type="dxa"/>
          </w:tcPr>
          <w:p w:rsidR="00BE69DE" w:rsidRPr="00A00DAB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A00DAB">
              <w:rPr>
                <w:color w:val="000000"/>
                <w:kern w:val="2"/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BE69DE" w:rsidRPr="004A360B" w:rsidRDefault="00BE69DE" w:rsidP="00C5229A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4A360B">
              <w:rPr>
                <w:color w:val="000000"/>
                <w:kern w:val="2"/>
                <w:sz w:val="28"/>
                <w:szCs w:val="28"/>
              </w:rPr>
              <w:t>Май, 2019</w:t>
            </w:r>
          </w:p>
        </w:tc>
      </w:tr>
    </w:tbl>
    <w:p w:rsidR="00BE69DE" w:rsidRPr="004A360B" w:rsidRDefault="00BE69DE" w:rsidP="00C5229A">
      <w:pPr>
        <w:rPr>
          <w:b/>
          <w:sz w:val="28"/>
          <w:szCs w:val="28"/>
        </w:rPr>
      </w:pPr>
    </w:p>
    <w:p w:rsidR="00BE69DE" w:rsidRPr="004A360B" w:rsidRDefault="00BE69DE" w:rsidP="00C5229A">
      <w:pPr>
        <w:rPr>
          <w:b/>
          <w:sz w:val="28"/>
          <w:szCs w:val="28"/>
        </w:rPr>
        <w:sectPr w:rsidR="00BE69DE" w:rsidRPr="004A360B" w:rsidSect="00C5229A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BE69DE" w:rsidRDefault="00BE69DE" w:rsidP="00C5229A">
      <w:pPr>
        <w:tabs>
          <w:tab w:val="left" w:pos="709"/>
          <w:tab w:val="left" w:pos="12900"/>
        </w:tabs>
        <w:ind w:left="-567"/>
      </w:pPr>
    </w:p>
    <w:tbl>
      <w:tblPr>
        <w:tblpPr w:leftFromText="180" w:rightFromText="180" w:horzAnchor="page" w:tblpX="500" w:tblpY="312"/>
        <w:tblW w:w="16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46"/>
        <w:gridCol w:w="1564"/>
        <w:gridCol w:w="695"/>
        <w:gridCol w:w="1486"/>
        <w:gridCol w:w="580"/>
        <w:gridCol w:w="1625"/>
        <w:gridCol w:w="178"/>
        <w:gridCol w:w="514"/>
        <w:gridCol w:w="1577"/>
        <w:gridCol w:w="670"/>
        <w:gridCol w:w="1577"/>
        <w:gridCol w:w="564"/>
        <w:gridCol w:w="1424"/>
        <w:gridCol w:w="8"/>
        <w:gridCol w:w="13"/>
        <w:gridCol w:w="605"/>
        <w:gridCol w:w="1397"/>
        <w:gridCol w:w="685"/>
        <w:gridCol w:w="23"/>
      </w:tblGrid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Число,</w:t>
            </w:r>
          </w:p>
          <w:p w:rsidR="00BE69DE" w:rsidRPr="00A849FD" w:rsidRDefault="00BE69DE" w:rsidP="00C5229A">
            <w:r w:rsidRPr="00A849FD">
              <w:t>Месяц</w:t>
            </w:r>
          </w:p>
        </w:tc>
        <w:tc>
          <w:tcPr>
            <w:tcW w:w="6642" w:type="dxa"/>
            <w:gridSpan w:val="7"/>
          </w:tcPr>
          <w:p w:rsidR="00BE69DE" w:rsidRPr="00A849FD" w:rsidRDefault="00BE69DE" w:rsidP="00C5229A">
            <w:pPr>
              <w:rPr>
                <w:b/>
              </w:rPr>
            </w:pPr>
            <w:r w:rsidRPr="00A849FD">
              <w:rPr>
                <w:b/>
              </w:rPr>
              <w:t xml:space="preserve">                   Название раздела, тем. Количество часов (теория/практика)</w:t>
            </w:r>
          </w:p>
        </w:tc>
        <w:tc>
          <w:tcPr>
            <w:tcW w:w="2247" w:type="dxa"/>
            <w:gridSpan w:val="2"/>
          </w:tcPr>
          <w:p w:rsidR="00BE69DE" w:rsidRPr="00A849FD" w:rsidRDefault="00BE69DE" w:rsidP="00C5229A">
            <w:pPr>
              <w:jc w:val="center"/>
            </w:pPr>
          </w:p>
        </w:tc>
        <w:tc>
          <w:tcPr>
            <w:tcW w:w="2141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2050" w:type="dxa"/>
            <w:gridSpan w:val="4"/>
          </w:tcPr>
          <w:p w:rsidR="00BE69DE" w:rsidRPr="00A849FD" w:rsidRDefault="00BE69DE" w:rsidP="00C5229A">
            <w:pPr>
              <w:jc w:val="center"/>
            </w:pPr>
          </w:p>
        </w:tc>
        <w:tc>
          <w:tcPr>
            <w:tcW w:w="210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04.09</w:t>
            </w:r>
          </w:p>
        </w:tc>
        <w:tc>
          <w:tcPr>
            <w:tcW w:w="5950" w:type="dxa"/>
            <w:gridSpan w:val="5"/>
          </w:tcPr>
          <w:p w:rsidR="00BE69DE" w:rsidRPr="00A849FD" w:rsidRDefault="00BE69DE" w:rsidP="00C5229A">
            <w:r w:rsidRPr="00A849FD">
              <w:t>Вводное занятие</w:t>
            </w:r>
          </w:p>
          <w:p w:rsidR="00BE69DE" w:rsidRPr="00A849FD" w:rsidRDefault="00BE69DE" w:rsidP="00C5229A">
            <w:r w:rsidRPr="00A849FD">
              <w:t>Инструктаж по технике безопасности и правилам поведения на занятиях. Планы на учебный год. Просмотр и анализ видеоматериала проведенных фольклорных праздников прошлого года. Игра «Заря-заряница»</w:t>
            </w:r>
          </w:p>
        </w:tc>
        <w:tc>
          <w:tcPr>
            <w:tcW w:w="692" w:type="dxa"/>
            <w:gridSpan w:val="2"/>
          </w:tcPr>
          <w:p w:rsidR="00BE69DE" w:rsidRPr="00A849FD" w:rsidRDefault="00BE69DE" w:rsidP="00C5229A">
            <w:r w:rsidRPr="00A849FD">
              <w:t xml:space="preserve">2 </w:t>
            </w:r>
          </w:p>
          <w:p w:rsidR="00BE69DE" w:rsidRPr="00A849FD" w:rsidRDefault="00BE69DE" w:rsidP="00C5229A">
            <w:r w:rsidRPr="00A849FD">
              <w:t>(0,5/</w:t>
            </w:r>
          </w:p>
          <w:p w:rsidR="00BE69DE" w:rsidRPr="00A849FD" w:rsidRDefault="00BE69DE" w:rsidP="00C5229A">
            <w:r w:rsidRPr="00A849FD">
              <w:t>1,5)</w:t>
            </w:r>
          </w:p>
        </w:tc>
        <w:tc>
          <w:tcPr>
            <w:tcW w:w="2247" w:type="dxa"/>
            <w:gridSpan w:val="2"/>
          </w:tcPr>
          <w:p w:rsidR="00BE69DE" w:rsidRPr="00A849FD" w:rsidRDefault="00BE69DE" w:rsidP="00C5229A">
            <w:pPr>
              <w:jc w:val="center"/>
            </w:pPr>
          </w:p>
        </w:tc>
        <w:tc>
          <w:tcPr>
            <w:tcW w:w="2141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2050" w:type="dxa"/>
            <w:gridSpan w:val="4"/>
          </w:tcPr>
          <w:p w:rsidR="00BE69DE" w:rsidRPr="00A849FD" w:rsidRDefault="00BE69DE" w:rsidP="00C5229A">
            <w:pPr>
              <w:jc w:val="center"/>
            </w:pPr>
          </w:p>
        </w:tc>
        <w:tc>
          <w:tcPr>
            <w:tcW w:w="210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  <w:vMerge w:val="restart"/>
          </w:tcPr>
          <w:p w:rsidR="00BE69DE" w:rsidRPr="00A849FD" w:rsidRDefault="00BE69DE" w:rsidP="00C5229A"/>
        </w:tc>
        <w:tc>
          <w:tcPr>
            <w:tcW w:w="6642" w:type="dxa"/>
            <w:gridSpan w:val="7"/>
          </w:tcPr>
          <w:p w:rsidR="00BE69DE" w:rsidRPr="00A849FD" w:rsidRDefault="00BE69DE" w:rsidP="00C5229A">
            <w:pPr>
              <w:jc w:val="center"/>
              <w:rPr>
                <w:b/>
              </w:rPr>
            </w:pPr>
            <w:r w:rsidRPr="00A849FD">
              <w:rPr>
                <w:b/>
              </w:rPr>
              <w:t>Песенный фольклор</w:t>
            </w:r>
          </w:p>
          <w:p w:rsidR="00BE69DE" w:rsidRPr="00A849FD" w:rsidRDefault="00BE69DE" w:rsidP="00C5229A">
            <w:pPr>
              <w:rPr>
                <w:b/>
              </w:rPr>
            </w:pPr>
            <w:r w:rsidRPr="00A849FD">
              <w:t xml:space="preserve">                                                                 96 (22/74)</w:t>
            </w:r>
          </w:p>
          <w:p w:rsidR="00BE69DE" w:rsidRPr="00A849FD" w:rsidRDefault="00BE69DE" w:rsidP="00C5229A"/>
          <w:p w:rsidR="00BE69DE" w:rsidRPr="00A849FD" w:rsidRDefault="00BE69DE" w:rsidP="00C5229A"/>
        </w:tc>
        <w:tc>
          <w:tcPr>
            <w:tcW w:w="2247" w:type="dxa"/>
            <w:gridSpan w:val="2"/>
          </w:tcPr>
          <w:p w:rsidR="00BE69DE" w:rsidRPr="00A849FD" w:rsidRDefault="00BE69DE" w:rsidP="00C5229A">
            <w:pPr>
              <w:jc w:val="center"/>
              <w:rPr>
                <w:b/>
              </w:rPr>
            </w:pPr>
            <w:r w:rsidRPr="00A849FD">
              <w:rPr>
                <w:b/>
              </w:rPr>
              <w:t>Основы народной хореографии</w:t>
            </w:r>
          </w:p>
          <w:p w:rsidR="00BE69DE" w:rsidRPr="00A849FD" w:rsidRDefault="00BE69DE" w:rsidP="00C5229A">
            <w:pPr>
              <w:jc w:val="center"/>
            </w:pPr>
            <w:r w:rsidRPr="00A849FD">
              <w:t>8 (2/6)</w:t>
            </w:r>
          </w:p>
        </w:tc>
        <w:tc>
          <w:tcPr>
            <w:tcW w:w="2141" w:type="dxa"/>
            <w:gridSpan w:val="2"/>
          </w:tcPr>
          <w:p w:rsidR="00BE69DE" w:rsidRPr="00A849FD" w:rsidRDefault="00BE69DE" w:rsidP="00C5229A">
            <w:pPr>
              <w:ind w:right="-4348"/>
              <w:rPr>
                <w:b/>
              </w:rPr>
            </w:pPr>
            <w:r w:rsidRPr="00A849FD">
              <w:rPr>
                <w:b/>
              </w:rPr>
              <w:t>Народные</w:t>
            </w:r>
          </w:p>
          <w:p w:rsidR="00BE69DE" w:rsidRPr="00A849FD" w:rsidRDefault="00BE69DE" w:rsidP="00C5229A">
            <w:pPr>
              <w:ind w:right="-4348"/>
              <w:rPr>
                <w:b/>
              </w:rPr>
            </w:pPr>
            <w:r w:rsidRPr="00A849FD">
              <w:rPr>
                <w:b/>
              </w:rPr>
              <w:t xml:space="preserve">   инструменты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8 (2/6)</w:t>
            </w:r>
          </w:p>
          <w:p w:rsidR="00BE69DE" w:rsidRPr="00A849FD" w:rsidRDefault="00BE69DE" w:rsidP="00C5229A">
            <w:pPr>
              <w:jc w:val="center"/>
            </w:pPr>
          </w:p>
        </w:tc>
        <w:tc>
          <w:tcPr>
            <w:tcW w:w="4155" w:type="dxa"/>
            <w:gridSpan w:val="7"/>
          </w:tcPr>
          <w:p w:rsidR="00BE69DE" w:rsidRPr="00A849FD" w:rsidRDefault="00BE69DE" w:rsidP="00C5229A">
            <w:pPr>
              <w:jc w:val="center"/>
              <w:rPr>
                <w:b/>
              </w:rPr>
            </w:pPr>
            <w:r w:rsidRPr="00A849FD">
              <w:rPr>
                <w:b/>
              </w:rPr>
              <w:t>Народоведение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28 (8/20)</w:t>
            </w: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  <w:vMerge/>
            <w:vAlign w:val="center"/>
          </w:tcPr>
          <w:p w:rsidR="00BE69DE" w:rsidRPr="00A849FD" w:rsidRDefault="00BE69DE" w:rsidP="00C5229A"/>
        </w:tc>
        <w:tc>
          <w:tcPr>
            <w:tcW w:w="2259" w:type="dxa"/>
            <w:gridSpan w:val="2"/>
          </w:tcPr>
          <w:p w:rsidR="00BE69DE" w:rsidRPr="00A849FD" w:rsidRDefault="00BE69DE" w:rsidP="00C5229A">
            <w:pPr>
              <w:jc w:val="center"/>
              <w:rPr>
                <w:b/>
              </w:rPr>
            </w:pPr>
            <w:r w:rsidRPr="00A849FD">
              <w:rPr>
                <w:b/>
              </w:rPr>
              <w:t>Детский фольклор</w:t>
            </w:r>
          </w:p>
          <w:p w:rsidR="00BE69DE" w:rsidRPr="00A849FD" w:rsidRDefault="00BE69DE" w:rsidP="00C5229A">
            <w:pPr>
              <w:jc w:val="center"/>
            </w:pPr>
            <w:r w:rsidRPr="00A849FD">
              <w:t>6 (2/4)</w:t>
            </w:r>
          </w:p>
        </w:tc>
        <w:tc>
          <w:tcPr>
            <w:tcW w:w="2066" w:type="dxa"/>
            <w:gridSpan w:val="2"/>
          </w:tcPr>
          <w:p w:rsidR="00BE69DE" w:rsidRPr="00A849FD" w:rsidRDefault="00BE69DE" w:rsidP="00C5229A">
            <w:pPr>
              <w:jc w:val="center"/>
              <w:rPr>
                <w:b/>
              </w:rPr>
            </w:pPr>
            <w:r w:rsidRPr="00A849FD">
              <w:rPr>
                <w:b/>
              </w:rPr>
              <w:t>Календарные песни</w:t>
            </w:r>
          </w:p>
          <w:p w:rsidR="00BE69DE" w:rsidRPr="00A849FD" w:rsidRDefault="00BE69DE" w:rsidP="00C5229A">
            <w:pPr>
              <w:jc w:val="center"/>
            </w:pPr>
            <w:r w:rsidRPr="00A849FD">
              <w:t>60 (16/44)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>
            <w:pPr>
              <w:jc w:val="center"/>
              <w:rPr>
                <w:b/>
              </w:rPr>
            </w:pPr>
            <w:r w:rsidRPr="00A849FD">
              <w:rPr>
                <w:b/>
              </w:rPr>
              <w:t>Вокально-</w:t>
            </w:r>
          </w:p>
          <w:p w:rsidR="00BE69DE" w:rsidRPr="00A849FD" w:rsidRDefault="00BE69DE" w:rsidP="00C5229A">
            <w:pPr>
              <w:jc w:val="center"/>
              <w:rPr>
                <w:b/>
              </w:rPr>
            </w:pPr>
            <w:r w:rsidRPr="00A849FD">
              <w:rPr>
                <w:b/>
              </w:rPr>
              <w:t>Хоровая работа</w:t>
            </w:r>
          </w:p>
          <w:p w:rsidR="00BE69DE" w:rsidRPr="00A849FD" w:rsidRDefault="00BE69DE" w:rsidP="00C5229A">
            <w:pPr>
              <w:jc w:val="center"/>
            </w:pPr>
            <w:r w:rsidRPr="00A849FD">
              <w:t>(30 (4/26)</w:t>
            </w:r>
          </w:p>
        </w:tc>
        <w:tc>
          <w:tcPr>
            <w:tcW w:w="514" w:type="dxa"/>
          </w:tcPr>
          <w:p w:rsidR="00BE69DE" w:rsidRPr="00A849FD" w:rsidRDefault="00BE69DE" w:rsidP="00C5229A"/>
          <w:p w:rsidR="00BE69DE" w:rsidRPr="00A849FD" w:rsidRDefault="00BE69DE" w:rsidP="00C5229A">
            <w:pPr>
              <w:jc w:val="center"/>
            </w:pP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24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26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07.09</w:t>
            </w:r>
          </w:p>
        </w:tc>
        <w:tc>
          <w:tcPr>
            <w:tcW w:w="1564" w:type="dxa"/>
          </w:tcPr>
          <w:p w:rsidR="00BE69DE" w:rsidRPr="00A849FD" w:rsidRDefault="00BE69DE" w:rsidP="00C5229A">
            <w:r w:rsidRPr="00A849FD">
              <w:t>Потешный фольклор, как часть детского фольклора-небылицы, дразнилки</w:t>
            </w:r>
          </w:p>
        </w:tc>
        <w:tc>
          <w:tcPr>
            <w:tcW w:w="695" w:type="dxa"/>
          </w:tcPr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>
            <w:r w:rsidRPr="00A849FD">
              <w:t>0,5/0</w:t>
            </w:r>
          </w:p>
        </w:tc>
        <w:tc>
          <w:tcPr>
            <w:tcW w:w="1486" w:type="dxa"/>
          </w:tcPr>
          <w:p w:rsidR="00BE69DE" w:rsidRPr="00A849FD" w:rsidRDefault="00BE69DE" w:rsidP="00C5229A">
            <w:r w:rsidRPr="00A849FD">
              <w:rPr>
                <w:b/>
              </w:rPr>
              <w:t xml:space="preserve">Песни и обряды осеннего календарного цикла </w:t>
            </w:r>
            <w:r w:rsidRPr="00A849FD">
              <w:t>(4/11) Жатвенные обряды, видео</w:t>
            </w:r>
          </w:p>
        </w:tc>
        <w:tc>
          <w:tcPr>
            <w:tcW w:w="580" w:type="dxa"/>
          </w:tcPr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>
            <w:r w:rsidRPr="00A849FD">
              <w:t>1/</w:t>
            </w:r>
          </w:p>
          <w:p w:rsidR="00BE69DE" w:rsidRPr="00A849FD" w:rsidRDefault="00BE69DE" w:rsidP="00C5229A">
            <w:r w:rsidRPr="00A849FD">
              <w:t>0,5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24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26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11.09</w:t>
            </w:r>
          </w:p>
        </w:tc>
        <w:tc>
          <w:tcPr>
            <w:tcW w:w="1564" w:type="dxa"/>
          </w:tcPr>
          <w:p w:rsidR="00BE69DE" w:rsidRPr="00A849FD" w:rsidRDefault="00BE69DE" w:rsidP="00C5229A">
            <w:r w:rsidRPr="00A849FD">
              <w:t>Небылицы, дразнилки</w:t>
            </w:r>
          </w:p>
        </w:tc>
        <w:tc>
          <w:tcPr>
            <w:tcW w:w="695" w:type="dxa"/>
          </w:tcPr>
          <w:p w:rsidR="00BE69DE" w:rsidRPr="00A849FD" w:rsidRDefault="00BE69DE" w:rsidP="00C5229A">
            <w:r w:rsidRPr="00A849FD">
              <w:t>0/0,5</w:t>
            </w:r>
          </w:p>
        </w:tc>
        <w:tc>
          <w:tcPr>
            <w:tcW w:w="1486" w:type="dxa"/>
          </w:tcPr>
          <w:p w:rsidR="00BE69DE" w:rsidRPr="00A849FD" w:rsidRDefault="00BE69DE" w:rsidP="00C5229A">
            <w:r w:rsidRPr="00A849FD">
              <w:t>Зажинки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24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26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14.09</w:t>
            </w:r>
          </w:p>
        </w:tc>
        <w:tc>
          <w:tcPr>
            <w:tcW w:w="1564" w:type="dxa"/>
          </w:tcPr>
          <w:p w:rsidR="00BE69DE" w:rsidRPr="00A849FD" w:rsidRDefault="00BE69DE" w:rsidP="00C5229A">
            <w:r w:rsidRPr="00A849FD">
              <w:t>Пословицы и поговорки о труде</w:t>
            </w:r>
          </w:p>
        </w:tc>
        <w:tc>
          <w:tcPr>
            <w:tcW w:w="695" w:type="dxa"/>
          </w:tcPr>
          <w:p w:rsidR="00BE69DE" w:rsidRPr="00A849FD" w:rsidRDefault="00BE69DE" w:rsidP="00C5229A">
            <w:r w:rsidRPr="00A849FD">
              <w:t>0,5/0</w:t>
            </w:r>
          </w:p>
        </w:tc>
        <w:tc>
          <w:tcPr>
            <w:tcW w:w="1486" w:type="dxa"/>
          </w:tcPr>
          <w:p w:rsidR="00BE69DE" w:rsidRPr="00A849FD" w:rsidRDefault="00BE69DE" w:rsidP="00C5229A">
            <w:r w:rsidRPr="00A849FD">
              <w:t>Семен летопрово-дец-церковное новолетие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24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26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18.09</w:t>
            </w:r>
          </w:p>
        </w:tc>
        <w:tc>
          <w:tcPr>
            <w:tcW w:w="1564" w:type="dxa"/>
          </w:tcPr>
          <w:p w:rsidR="00BE69DE" w:rsidRPr="00A849FD" w:rsidRDefault="00BE69DE" w:rsidP="00C5229A">
            <w:r w:rsidRPr="00A849FD">
              <w:t>Пословицы и поговорки о труде</w:t>
            </w:r>
          </w:p>
        </w:tc>
        <w:tc>
          <w:tcPr>
            <w:tcW w:w="695" w:type="dxa"/>
          </w:tcPr>
          <w:p w:rsidR="00BE69DE" w:rsidRPr="00A849FD" w:rsidRDefault="00BE69DE" w:rsidP="00C5229A">
            <w:r w:rsidRPr="00A849FD">
              <w:t>0/0,5</w:t>
            </w:r>
          </w:p>
        </w:tc>
        <w:tc>
          <w:tcPr>
            <w:tcW w:w="1486" w:type="dxa"/>
          </w:tcPr>
          <w:p w:rsidR="00BE69DE" w:rsidRPr="00A849FD" w:rsidRDefault="00BE69DE" w:rsidP="00C5229A">
            <w:r w:rsidRPr="00A849FD">
              <w:t>Дожинки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24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26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21.09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Рождество Богородицы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1/1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24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26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25.09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Жатвенные песни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0/2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24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26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28.09</w:t>
            </w:r>
          </w:p>
        </w:tc>
        <w:tc>
          <w:tcPr>
            <w:tcW w:w="1564" w:type="dxa"/>
          </w:tcPr>
          <w:p w:rsidR="00BE69DE" w:rsidRPr="00A849FD" w:rsidRDefault="00BE69DE" w:rsidP="00C5229A">
            <w:r w:rsidRPr="00A849FD">
              <w:t>Пословицы и поговорки</w:t>
            </w:r>
          </w:p>
        </w:tc>
        <w:tc>
          <w:tcPr>
            <w:tcW w:w="695" w:type="dxa"/>
          </w:tcPr>
          <w:p w:rsidR="00BE69DE" w:rsidRPr="00A849FD" w:rsidRDefault="00BE69DE" w:rsidP="00C5229A">
            <w:r w:rsidRPr="00A849FD">
              <w:t>0/0,5</w:t>
            </w:r>
          </w:p>
        </w:tc>
        <w:tc>
          <w:tcPr>
            <w:tcW w:w="1486" w:type="dxa"/>
          </w:tcPr>
          <w:p w:rsidR="00BE69DE" w:rsidRPr="00A849FD" w:rsidRDefault="00BE69DE" w:rsidP="00C5229A">
            <w:r w:rsidRPr="00A849FD">
              <w:t>Воздвиженье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24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26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/>
          <w:p w:rsidR="00BE69DE" w:rsidRPr="00A849FD" w:rsidRDefault="00BE69DE" w:rsidP="00C5229A">
            <w:r w:rsidRPr="00A849FD">
              <w:t>02.10</w:t>
            </w:r>
          </w:p>
        </w:tc>
        <w:tc>
          <w:tcPr>
            <w:tcW w:w="1564" w:type="dxa"/>
          </w:tcPr>
          <w:p w:rsidR="00BE69DE" w:rsidRPr="00A849FD" w:rsidRDefault="00BE69DE" w:rsidP="00C5229A">
            <w:r w:rsidRPr="00A849FD">
              <w:t>Прозаический жанр фольклора. Сказки. (инсценировка р.н.с)</w:t>
            </w:r>
          </w:p>
        </w:tc>
        <w:tc>
          <w:tcPr>
            <w:tcW w:w="695" w:type="dxa"/>
          </w:tcPr>
          <w:p w:rsidR="00BE69DE" w:rsidRPr="00A849FD" w:rsidRDefault="00BE69DE" w:rsidP="00C5229A">
            <w:r w:rsidRPr="00A849FD">
              <w:t>05/1,5</w:t>
            </w:r>
          </w:p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32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1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05.10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Серафим Вырицкий. Видео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0,5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Функциональное значение народной хореографии. Видеофильм.</w:t>
            </w:r>
          </w:p>
        </w:tc>
        <w:tc>
          <w:tcPr>
            <w:tcW w:w="670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0,5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32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1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09.10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Сергий Радонежский.</w:t>
            </w:r>
          </w:p>
          <w:p w:rsidR="00BE69DE" w:rsidRPr="00A849FD" w:rsidRDefault="00BE69DE" w:rsidP="00C5229A">
            <w:r w:rsidRPr="00A849FD">
              <w:t>Видео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0,5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Связь народной хореографией с рус. песней</w:t>
            </w:r>
          </w:p>
        </w:tc>
        <w:tc>
          <w:tcPr>
            <w:tcW w:w="670" w:type="dxa"/>
          </w:tcPr>
          <w:p w:rsidR="00BE69DE" w:rsidRPr="00A849FD" w:rsidRDefault="00BE69DE" w:rsidP="00C5229A">
            <w:r w:rsidRPr="00A849FD">
              <w:t>0,5\</w:t>
            </w:r>
          </w:p>
          <w:p w:rsidR="00BE69DE" w:rsidRPr="00A849FD" w:rsidRDefault="00BE69DE" w:rsidP="00C5229A">
            <w:r w:rsidRPr="00A849FD">
              <w:t>0,5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32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1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12.10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Подготовка к открытому уроку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роль движения при исполнении рус.нар. песни</w:t>
            </w:r>
          </w:p>
        </w:tc>
        <w:tc>
          <w:tcPr>
            <w:tcW w:w="670" w:type="dxa"/>
          </w:tcPr>
          <w:p w:rsidR="00BE69DE" w:rsidRPr="00A849FD" w:rsidRDefault="00BE69DE" w:rsidP="00C5229A">
            <w:r w:rsidRPr="00A849FD">
              <w:t>1/0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32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1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16.10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Покров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1-1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32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1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19.10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Покровские посиделки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0/2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32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1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23.10</w:t>
            </w:r>
          </w:p>
        </w:tc>
        <w:tc>
          <w:tcPr>
            <w:tcW w:w="1564" w:type="dxa"/>
          </w:tcPr>
          <w:p w:rsidR="00BE69DE" w:rsidRPr="00A849FD" w:rsidRDefault="00BE69DE" w:rsidP="00C5229A">
            <w:r w:rsidRPr="00A849FD">
              <w:t>Скороговорки</w:t>
            </w:r>
          </w:p>
        </w:tc>
        <w:tc>
          <w:tcPr>
            <w:tcW w:w="695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05/05</w:t>
            </w:r>
          </w:p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 xml:space="preserve">История создания струнных инструментов. </w:t>
            </w:r>
          </w:p>
        </w:tc>
        <w:tc>
          <w:tcPr>
            <w:tcW w:w="564" w:type="dxa"/>
          </w:tcPr>
          <w:p w:rsidR="00BE69DE" w:rsidRPr="00A849FD" w:rsidRDefault="00BE69DE" w:rsidP="00C5229A">
            <w:r w:rsidRPr="00A849FD">
              <w:t>1/0</w:t>
            </w:r>
          </w:p>
        </w:tc>
        <w:tc>
          <w:tcPr>
            <w:tcW w:w="1432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1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26.10</w:t>
            </w:r>
          </w:p>
        </w:tc>
        <w:tc>
          <w:tcPr>
            <w:tcW w:w="1564" w:type="dxa"/>
          </w:tcPr>
          <w:p w:rsidR="00BE69DE" w:rsidRPr="00A849FD" w:rsidRDefault="00BE69DE" w:rsidP="00C5229A">
            <w:r w:rsidRPr="00A849FD">
              <w:t>Скороговорки</w:t>
            </w:r>
          </w:p>
        </w:tc>
        <w:tc>
          <w:tcPr>
            <w:tcW w:w="695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0/05</w:t>
            </w:r>
          </w:p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>
            <w:pPr>
              <w:rPr>
                <w:lang w:val="en-US"/>
              </w:rPr>
            </w:pP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Способы звукоизвлечения, приемы игры на струнных инструментах</w:t>
            </w:r>
          </w:p>
        </w:tc>
        <w:tc>
          <w:tcPr>
            <w:tcW w:w="564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1</w:t>
            </w:r>
          </w:p>
        </w:tc>
        <w:tc>
          <w:tcPr>
            <w:tcW w:w="1432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1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30.10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осенний календарь. Видео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0/05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Отработка музыкально-исполнительских навыков согласно репертуара</w:t>
            </w:r>
          </w:p>
        </w:tc>
        <w:tc>
          <w:tcPr>
            <w:tcW w:w="564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1</w:t>
            </w:r>
          </w:p>
        </w:tc>
        <w:tc>
          <w:tcPr>
            <w:tcW w:w="1432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1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02.11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рабрта над репертуаром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Отработка музыкально-исполнительских навыков согласно репертуара</w:t>
            </w:r>
          </w:p>
        </w:tc>
        <w:tc>
          <w:tcPr>
            <w:tcW w:w="564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06.11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Зимняя Казанская</w:t>
            </w:r>
          </w:p>
        </w:tc>
        <w:tc>
          <w:tcPr>
            <w:tcW w:w="580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Отработка музыкально-исполнительских навыков согласно репертуара</w:t>
            </w:r>
          </w:p>
        </w:tc>
        <w:tc>
          <w:tcPr>
            <w:tcW w:w="564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09.11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Родительские поминальные субботы</w:t>
            </w:r>
          </w:p>
        </w:tc>
        <w:tc>
          <w:tcPr>
            <w:tcW w:w="580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Отработка музыкально-исполнительских навыков согласно репертуара</w:t>
            </w:r>
          </w:p>
        </w:tc>
        <w:tc>
          <w:tcPr>
            <w:tcW w:w="564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13.11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Параскева Пятница</w:t>
            </w:r>
          </w:p>
        </w:tc>
        <w:tc>
          <w:tcPr>
            <w:tcW w:w="580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Отработка музыкально-исполнительских навыков согласно репертуара</w:t>
            </w:r>
          </w:p>
        </w:tc>
        <w:tc>
          <w:tcPr>
            <w:tcW w:w="564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16.11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Цепное дыхание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>
            <w:pPr>
              <w:rPr>
                <w:lang w:val="en-US"/>
              </w:rPr>
            </w:pPr>
          </w:p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20.11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  <w:r w:rsidRPr="00A849FD">
              <w:t>Раек.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Разучивание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ярмарочных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прибауток</w:t>
            </w: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23.11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  <w:r w:rsidRPr="00A849FD">
              <w:t>Раек.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Разучивание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ярмарочных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прибауток</w:t>
            </w: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27.11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  <w:r w:rsidRPr="00A849FD">
              <w:t xml:space="preserve">Балаганные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и карусельные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зазывалы</w:t>
            </w: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30.11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  <w:r w:rsidRPr="00A849FD">
              <w:t>Вертепный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театр</w:t>
            </w: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04.12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  <w:r w:rsidRPr="00A849FD">
              <w:t>Вертепный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театр</w:t>
            </w: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07.12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  <w:r w:rsidRPr="00A849FD">
              <w:t xml:space="preserve">Вертепный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театр</w:t>
            </w: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11.12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Работа над расширением диапазона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14.12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Пение учебного материала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18.12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Пение учебного материала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21.12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Пение учебного материала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25.12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rPr>
                <w:b/>
              </w:rPr>
              <w:t xml:space="preserve">Песни и обряды зимнего календарного цикла </w:t>
            </w:r>
            <w:r w:rsidRPr="00A849FD">
              <w:t>(4/11)</w:t>
            </w:r>
          </w:p>
          <w:p w:rsidR="00BE69DE" w:rsidRPr="00A849FD" w:rsidRDefault="00BE69DE" w:rsidP="00C5229A">
            <w:pPr>
              <w:rPr>
                <w:b/>
              </w:rPr>
            </w:pPr>
            <w:r w:rsidRPr="00A849FD">
              <w:t>Зимние Святки</w:t>
            </w:r>
          </w:p>
        </w:tc>
        <w:tc>
          <w:tcPr>
            <w:tcW w:w="580" w:type="dxa"/>
          </w:tcPr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>
            <w:r w:rsidRPr="00A849FD">
              <w:t>1/1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28.12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Святые и страшные вечера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1/1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/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11.01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Рождественский вертеп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1/1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15.01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Открытый урок «Рождество»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0/2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18.01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  <w:r w:rsidRPr="00A849FD">
              <w:t xml:space="preserve">Русская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народная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драма. Видео</w:t>
            </w: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22.01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  <w:r w:rsidRPr="00A849FD">
              <w:t xml:space="preserve">Специфика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народных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представлений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(отсутствие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занавеса,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сцены). Видео</w:t>
            </w: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25.01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  <w:r w:rsidRPr="00A849FD">
              <w:t>Условность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времени и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пространства.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Работа с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текстом</w:t>
            </w: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29.01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  <w:r w:rsidRPr="00A849FD">
              <w:t>Работа над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постановкой</w:t>
            </w: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1/1</w:t>
            </w: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01.02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  <w:r w:rsidRPr="00A849FD">
              <w:t>Работа над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постановкой</w:t>
            </w: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05.02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  <w:r w:rsidRPr="00A849FD">
              <w:t>Работа над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постановкой</w:t>
            </w: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08.02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  <w:r w:rsidRPr="00A849FD">
              <w:t xml:space="preserve">Работа над 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>постановкой</w:t>
            </w: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12.02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pPr>
              <w:rPr>
                <w:b/>
              </w:rPr>
            </w:pPr>
          </w:p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  <w:r w:rsidRPr="00A849FD">
              <w:t>Открытый</w:t>
            </w:r>
          </w:p>
          <w:p w:rsidR="00BE69DE" w:rsidRPr="00A849FD" w:rsidRDefault="00BE69DE" w:rsidP="00C5229A">
            <w:pPr>
              <w:ind w:right="-4348"/>
            </w:pPr>
            <w:r w:rsidRPr="00A849FD">
              <w:t xml:space="preserve"> урок по теме</w:t>
            </w: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15.02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pPr>
              <w:rPr>
                <w:b/>
              </w:rPr>
            </w:pPr>
            <w:r w:rsidRPr="00A849FD">
              <w:rPr>
                <w:b/>
              </w:rPr>
              <w:t>Мелодика зимних календарных песен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Разводка рус нар песни</w:t>
            </w:r>
          </w:p>
        </w:tc>
        <w:tc>
          <w:tcPr>
            <w:tcW w:w="670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t>0</w:t>
            </w:r>
            <w:r w:rsidRPr="00A849FD">
              <w:rPr>
                <w:lang w:val="en-US"/>
              </w:rPr>
              <w:t>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19.02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Мелодика зимних календарных песен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0/2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22.02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Сырная, мясопустная неделя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1.5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26.02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Обряды и песни Великого поста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1,5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/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01.03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rPr>
                <w:b/>
              </w:rPr>
              <w:t xml:space="preserve">Песни и обряды весеннего календарного цикла </w:t>
            </w:r>
            <w:r w:rsidRPr="00A849FD">
              <w:t>(4/11)</w:t>
            </w:r>
          </w:p>
          <w:p w:rsidR="00BE69DE" w:rsidRPr="00A849FD" w:rsidRDefault="00BE69DE" w:rsidP="00C5229A">
            <w:r w:rsidRPr="00A849FD">
              <w:t>Мелодика весенних к.п.</w:t>
            </w:r>
          </w:p>
        </w:tc>
        <w:tc>
          <w:tcPr>
            <w:tcW w:w="580" w:type="dxa"/>
          </w:tcPr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/>
          <w:p w:rsidR="00BE69DE" w:rsidRPr="00A849FD" w:rsidRDefault="00BE69DE" w:rsidP="00C5229A">
            <w:r w:rsidRPr="00A849FD">
              <w:t>1/1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05.03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Весенние заклички-манера исполнения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0/2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gridAfter w:val="1"/>
          <w:wAfter w:w="23" w:type="dxa"/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12.03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Евдокия Плющиха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Работа с учебным материалом (Разводки на песни)</w:t>
            </w:r>
          </w:p>
        </w:tc>
        <w:tc>
          <w:tcPr>
            <w:tcW w:w="670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85" w:type="dxa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15.03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Герасим грачевник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>
            <w:r w:rsidRPr="00A849FD">
              <w:t>Работа с учебным материалом (Разводки на песни)</w:t>
            </w:r>
          </w:p>
        </w:tc>
        <w:tc>
          <w:tcPr>
            <w:tcW w:w="670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19.03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Герасим  грачевник - гуканье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rPr>
                <w:lang w:val="en-US"/>
              </w:rPr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</w:p>
        </w:tc>
        <w:tc>
          <w:tcPr>
            <w:tcW w:w="1577" w:type="dxa"/>
          </w:tcPr>
          <w:p w:rsidR="00BE69DE" w:rsidRPr="00A849FD" w:rsidRDefault="00BE69DE" w:rsidP="00C5229A">
            <w:r w:rsidRPr="00A849FD">
              <w:t>Работа с учебным материалом (Разводки на песни)</w:t>
            </w:r>
          </w:p>
        </w:tc>
        <w:tc>
          <w:tcPr>
            <w:tcW w:w="670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22.03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работа над артикуляцией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0/1</w:t>
            </w:r>
          </w:p>
        </w:tc>
        <w:tc>
          <w:tcPr>
            <w:tcW w:w="1577" w:type="dxa"/>
          </w:tcPr>
          <w:p w:rsidR="00BE69DE" w:rsidRPr="00A849FD" w:rsidRDefault="00BE69DE" w:rsidP="00C5229A">
            <w:r w:rsidRPr="00A849FD">
              <w:t>Работа с учебным материалом (Разводки на песни)</w:t>
            </w:r>
          </w:p>
        </w:tc>
        <w:tc>
          <w:tcPr>
            <w:tcW w:w="670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26.03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пение учебного материала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29.03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пение учебного материала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/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02.04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пение учебного материала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05.04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Вербное воскресенье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0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t>пение учебного материала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</w:t>
            </w:r>
          </w:p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1</w:t>
            </w:r>
            <w:r w:rsidRPr="00A849FD">
              <w:t>,</w:t>
            </w:r>
            <w:r w:rsidRPr="00A849FD">
              <w:rPr>
                <w:lang w:val="en-US"/>
              </w:rPr>
              <w:t>5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08.04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Дни и обряды страстной седмицы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пение учебного материала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</w:t>
            </w:r>
          </w:p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05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12.04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Волочебные песни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1/1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16.04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Пасха Красная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1/1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19.04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Мелодика весенних календарных песен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0/2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23.04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rPr>
                <w:b/>
              </w:rPr>
              <w:t xml:space="preserve">Песни и обряды весенне-летнего календарного цикла </w:t>
            </w:r>
            <w:r w:rsidRPr="00A849FD">
              <w:t>(4/11)</w:t>
            </w:r>
          </w:p>
          <w:p w:rsidR="00BE69DE" w:rsidRPr="00A849FD" w:rsidRDefault="00BE69DE" w:rsidP="00C5229A">
            <w:r w:rsidRPr="00A849FD">
              <w:t>просмотр видеофильма</w:t>
            </w:r>
          </w:p>
        </w:tc>
        <w:tc>
          <w:tcPr>
            <w:tcW w:w="580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пение учебного материала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26.04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  <w:p w:rsidR="00BE69DE" w:rsidRPr="00A849FD" w:rsidRDefault="00BE69DE" w:rsidP="00C5229A">
            <w:r w:rsidRPr="00A849FD">
              <w:t>Характеристика песен вес-лет календ. цикла</w:t>
            </w:r>
          </w:p>
        </w:tc>
        <w:tc>
          <w:tcPr>
            <w:tcW w:w="580" w:type="dxa"/>
          </w:tcPr>
          <w:p w:rsidR="00BE69DE" w:rsidRPr="00A849FD" w:rsidRDefault="00BE69DE" w:rsidP="00C5229A"/>
          <w:p w:rsidR="00BE69DE" w:rsidRPr="00A849FD" w:rsidRDefault="00BE69DE" w:rsidP="00C5229A">
            <w:r w:rsidRPr="00A849FD">
              <w:t>1-1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30.04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Мелодика весенне-летних календарных песен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rPr>
                <w:lang w:val="en-US"/>
              </w:rPr>
              <w:t>0/1</w:t>
            </w:r>
          </w:p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работа над звуком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07.05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Исполнительские манеры нар. коллективов</w:t>
            </w:r>
          </w:p>
        </w:tc>
        <w:tc>
          <w:tcPr>
            <w:tcW w:w="514" w:type="dxa"/>
          </w:tcPr>
          <w:p w:rsidR="00BE69DE" w:rsidRPr="00A849FD" w:rsidRDefault="00BE69DE" w:rsidP="00C5229A">
            <w:r w:rsidRPr="00A849FD">
              <w:t>2/0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14.05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Егорий Вешний-песни, обряды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>
            <w:r w:rsidRPr="00A849FD">
              <w:t>0/1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17.05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Семицко-троицкиепесни, обряды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0/2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22.05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>
            <w:r w:rsidRPr="00A849FD">
              <w:t>работа над репертуаром</w:t>
            </w:r>
          </w:p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0/2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24.05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Духов день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</w:t>
            </w:r>
          </w:p>
          <w:p w:rsidR="00BE69DE" w:rsidRPr="00A849FD" w:rsidRDefault="00BE69DE" w:rsidP="00C5229A">
            <w:r w:rsidRPr="00A849FD">
              <w:t>0</w:t>
            </w:r>
          </w:p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t>0</w:t>
            </w:r>
            <w:r w:rsidRPr="00A849FD">
              <w:rPr>
                <w:lang w:val="en-US"/>
              </w:rPr>
              <w:t>/</w:t>
            </w:r>
          </w:p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1</w:t>
            </w:r>
            <w:r w:rsidRPr="00A849FD">
              <w:t>,</w:t>
            </w:r>
            <w:r w:rsidRPr="00A849FD">
              <w:rPr>
                <w:lang w:val="en-US"/>
              </w:rPr>
              <w:t>5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28.05</w:t>
            </w:r>
          </w:p>
        </w:tc>
        <w:tc>
          <w:tcPr>
            <w:tcW w:w="1564" w:type="dxa"/>
          </w:tcPr>
          <w:p w:rsidR="00BE69DE" w:rsidRPr="00A849FD" w:rsidRDefault="00BE69DE" w:rsidP="00C5229A"/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>
            <w:r w:rsidRPr="00A849FD">
              <w:t>Ивана Купала-обряды, песни</w:t>
            </w:r>
          </w:p>
        </w:tc>
        <w:tc>
          <w:tcPr>
            <w:tcW w:w="580" w:type="dxa"/>
          </w:tcPr>
          <w:p w:rsidR="00BE69DE" w:rsidRPr="00A849FD" w:rsidRDefault="00BE69DE" w:rsidP="00C5229A">
            <w:r w:rsidRPr="00A849FD">
              <w:t>0,5/0</w:t>
            </w:r>
          </w:p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>
            <w:pPr>
              <w:rPr>
                <w:lang w:val="en-US"/>
              </w:rPr>
            </w:pPr>
            <w:r w:rsidRPr="00A849FD">
              <w:rPr>
                <w:lang w:val="en-US"/>
              </w:rPr>
              <w:t>0/</w:t>
            </w:r>
          </w:p>
          <w:p w:rsidR="00BE69DE" w:rsidRPr="00A849FD" w:rsidRDefault="00BE69DE" w:rsidP="00C5229A">
            <w:r w:rsidRPr="00A849FD">
              <w:rPr>
                <w:lang w:val="en-US"/>
              </w:rPr>
              <w:t>1</w:t>
            </w:r>
            <w:r w:rsidRPr="00A849FD">
              <w:t>,</w:t>
            </w:r>
            <w:r w:rsidRPr="00A849FD">
              <w:rPr>
                <w:lang w:val="en-US"/>
              </w:rPr>
              <w:t>5</w:t>
            </w:r>
          </w:p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>
            <w:r w:rsidRPr="00A849FD">
              <w:t>31.05</w:t>
            </w:r>
          </w:p>
        </w:tc>
        <w:tc>
          <w:tcPr>
            <w:tcW w:w="1564" w:type="dxa"/>
          </w:tcPr>
          <w:p w:rsidR="00BE69DE" w:rsidRPr="00A849FD" w:rsidRDefault="00BE69DE" w:rsidP="00C5229A">
            <w:pPr>
              <w:rPr>
                <w:b/>
              </w:rPr>
            </w:pPr>
            <w:r w:rsidRPr="00A849FD">
              <w:rPr>
                <w:b/>
              </w:rPr>
              <w:t>Итоговое занятие</w:t>
            </w:r>
          </w:p>
        </w:tc>
        <w:tc>
          <w:tcPr>
            <w:tcW w:w="695" w:type="dxa"/>
          </w:tcPr>
          <w:p w:rsidR="00BE69DE" w:rsidRPr="00A849FD" w:rsidRDefault="00BE69DE" w:rsidP="00C5229A">
            <w:r w:rsidRPr="00A849FD">
              <w:t>0/2</w:t>
            </w:r>
          </w:p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  <w:tr w:rsidR="00BE69DE" w:rsidRPr="00A849FD" w:rsidTr="00C5229A">
        <w:trPr>
          <w:trHeight w:val="222"/>
        </w:trPr>
        <w:tc>
          <w:tcPr>
            <w:tcW w:w="846" w:type="dxa"/>
          </w:tcPr>
          <w:p w:rsidR="00BE69DE" w:rsidRPr="00A849FD" w:rsidRDefault="00BE69DE" w:rsidP="00C5229A"/>
        </w:tc>
        <w:tc>
          <w:tcPr>
            <w:tcW w:w="1564" w:type="dxa"/>
          </w:tcPr>
          <w:p w:rsidR="00BE69DE" w:rsidRPr="00A849FD" w:rsidRDefault="00BE69DE" w:rsidP="00C5229A">
            <w:pPr>
              <w:rPr>
                <w:b/>
              </w:rPr>
            </w:pPr>
          </w:p>
        </w:tc>
        <w:tc>
          <w:tcPr>
            <w:tcW w:w="695" w:type="dxa"/>
          </w:tcPr>
          <w:p w:rsidR="00BE69DE" w:rsidRPr="00A849FD" w:rsidRDefault="00BE69DE" w:rsidP="00C5229A"/>
        </w:tc>
        <w:tc>
          <w:tcPr>
            <w:tcW w:w="1486" w:type="dxa"/>
          </w:tcPr>
          <w:p w:rsidR="00BE69DE" w:rsidRPr="00A849FD" w:rsidRDefault="00BE69DE" w:rsidP="00C5229A"/>
        </w:tc>
        <w:tc>
          <w:tcPr>
            <w:tcW w:w="580" w:type="dxa"/>
          </w:tcPr>
          <w:p w:rsidR="00BE69DE" w:rsidRPr="00A849FD" w:rsidRDefault="00BE69DE" w:rsidP="00C5229A"/>
        </w:tc>
        <w:tc>
          <w:tcPr>
            <w:tcW w:w="1803" w:type="dxa"/>
            <w:gridSpan w:val="2"/>
          </w:tcPr>
          <w:p w:rsidR="00BE69DE" w:rsidRPr="00A849FD" w:rsidRDefault="00BE69DE" w:rsidP="00C5229A"/>
        </w:tc>
        <w:tc>
          <w:tcPr>
            <w:tcW w:w="514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670" w:type="dxa"/>
          </w:tcPr>
          <w:p w:rsidR="00BE69DE" w:rsidRPr="00A849FD" w:rsidRDefault="00BE69DE" w:rsidP="00C5229A"/>
        </w:tc>
        <w:tc>
          <w:tcPr>
            <w:tcW w:w="1577" w:type="dxa"/>
          </w:tcPr>
          <w:p w:rsidR="00BE69DE" w:rsidRPr="00A849FD" w:rsidRDefault="00BE69DE" w:rsidP="00C5229A"/>
        </w:tc>
        <w:tc>
          <w:tcPr>
            <w:tcW w:w="564" w:type="dxa"/>
          </w:tcPr>
          <w:p w:rsidR="00BE69DE" w:rsidRPr="00A849FD" w:rsidRDefault="00BE69DE" w:rsidP="00C5229A"/>
        </w:tc>
        <w:tc>
          <w:tcPr>
            <w:tcW w:w="1445" w:type="dxa"/>
            <w:gridSpan w:val="3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605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1397" w:type="dxa"/>
          </w:tcPr>
          <w:p w:rsidR="00BE69DE" w:rsidRPr="00A849FD" w:rsidRDefault="00BE69DE" w:rsidP="00C5229A">
            <w:pPr>
              <w:ind w:right="-4348"/>
            </w:pPr>
          </w:p>
        </w:tc>
        <w:tc>
          <w:tcPr>
            <w:tcW w:w="708" w:type="dxa"/>
            <w:gridSpan w:val="2"/>
          </w:tcPr>
          <w:p w:rsidR="00BE69DE" w:rsidRPr="00A849FD" w:rsidRDefault="00BE69DE" w:rsidP="00C5229A">
            <w:pPr>
              <w:ind w:right="-4348"/>
            </w:pPr>
          </w:p>
        </w:tc>
      </w:tr>
    </w:tbl>
    <w:p w:rsidR="00BE69DE" w:rsidRDefault="00BE69DE" w:rsidP="00C5229A">
      <w:pPr>
        <w:tabs>
          <w:tab w:val="left" w:pos="12900"/>
        </w:tabs>
        <w:ind w:left="-567"/>
      </w:pPr>
    </w:p>
    <w:p w:rsidR="00BE69DE" w:rsidRDefault="00BE69DE" w:rsidP="00C5229A">
      <w:pPr>
        <w:tabs>
          <w:tab w:val="left" w:pos="12900"/>
        </w:tabs>
        <w:ind w:left="-567"/>
      </w:pPr>
    </w:p>
    <w:p w:rsidR="00BE69DE" w:rsidRDefault="00BE69DE" w:rsidP="00C5229A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/>
    <w:p w:rsidR="00BE69DE" w:rsidRDefault="00BE69DE" w:rsidP="00C8448B">
      <w:pPr>
        <w:sectPr w:rsidR="00BE69DE" w:rsidSect="00C5229A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BE69DE" w:rsidRPr="009711ED" w:rsidRDefault="00BE69DE" w:rsidP="00C8448B">
      <w:pPr>
        <w:rPr>
          <w:rFonts w:cs="Calibri"/>
          <w:sz w:val="28"/>
          <w:szCs w:val="28"/>
        </w:rPr>
        <w:sectPr w:rsidR="00BE69DE" w:rsidRPr="009711ED" w:rsidSect="00C5229A">
          <w:pgSz w:w="11906" w:h="16838"/>
          <w:pgMar w:top="1134" w:right="1701" w:bottom="1134" w:left="851" w:header="709" w:footer="709" w:gutter="0"/>
          <w:cols w:space="720"/>
          <w:docGrid w:linePitch="299"/>
        </w:sectPr>
      </w:pPr>
      <w:r w:rsidRPr="00D44E7B">
        <w:rPr>
          <w:rFonts w:cs="Calibri"/>
          <w:sz w:val="28"/>
          <w:szCs w:val="28"/>
        </w:rPr>
        <w:pict>
          <v:shape id="_x0000_i1028" type="#_x0000_t75" style="width:507.75pt;height:697.5pt">
            <v:imagedata r:id="rId10" o:title=""/>
          </v:shape>
        </w:pict>
      </w:r>
    </w:p>
    <w:p w:rsidR="00BE69DE" w:rsidRPr="00A81B50" w:rsidRDefault="00BE69DE" w:rsidP="00C5229A">
      <w:pPr>
        <w:jc w:val="both"/>
        <w:rPr>
          <w:sz w:val="28"/>
          <w:szCs w:val="28"/>
        </w:rPr>
      </w:pPr>
      <w:r w:rsidRPr="00A81B50">
        <w:rPr>
          <w:sz w:val="28"/>
          <w:szCs w:val="28"/>
        </w:rPr>
        <w:t>Календарный учебный график составлен в соответствии с Сан.ПиН.2.4.4.3172-14 и определяет режим занятий обучающихся объединения «</w:t>
      </w:r>
      <w:r w:rsidRPr="00A81B50">
        <w:rPr>
          <w:color w:val="000000"/>
          <w:sz w:val="28"/>
          <w:szCs w:val="28"/>
        </w:rPr>
        <w:t>Россия в песне»</w:t>
      </w:r>
    </w:p>
    <w:p w:rsidR="00BE69DE" w:rsidRPr="00A81B50" w:rsidRDefault="00BE69DE" w:rsidP="00C5229A">
      <w:pPr>
        <w:jc w:val="both"/>
        <w:rPr>
          <w:sz w:val="28"/>
          <w:szCs w:val="28"/>
        </w:rPr>
      </w:pPr>
      <w:r w:rsidRPr="00A81B50">
        <w:rPr>
          <w:sz w:val="28"/>
          <w:szCs w:val="28"/>
        </w:rPr>
        <w:t xml:space="preserve">Занятия проводятся на базе </w:t>
      </w:r>
      <w:r w:rsidRPr="00A81B50">
        <w:rPr>
          <w:color w:val="000000"/>
          <w:sz w:val="28"/>
          <w:szCs w:val="28"/>
        </w:rPr>
        <w:t xml:space="preserve">МБОУ «Елизаветинская СОШ» </w:t>
      </w:r>
      <w:r w:rsidRPr="00A81B50">
        <w:rPr>
          <w:sz w:val="28"/>
          <w:szCs w:val="28"/>
        </w:rPr>
        <w:t xml:space="preserve">по утвержденному директором МБОУ ДО «РЦДТ» расписанию. </w:t>
      </w:r>
    </w:p>
    <w:p w:rsidR="00BE69DE" w:rsidRPr="00A81B50" w:rsidRDefault="00BE69DE" w:rsidP="00C5229A">
      <w:pPr>
        <w:jc w:val="both"/>
        <w:rPr>
          <w:sz w:val="28"/>
          <w:szCs w:val="28"/>
        </w:rPr>
      </w:pPr>
      <w:r w:rsidRPr="00A81B50">
        <w:rPr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BE69DE" w:rsidRPr="00A81B50" w:rsidRDefault="00BE69DE" w:rsidP="00C5229A">
      <w:pPr>
        <w:jc w:val="both"/>
        <w:rPr>
          <w:sz w:val="28"/>
          <w:szCs w:val="28"/>
        </w:rPr>
      </w:pPr>
      <w:r w:rsidRPr="00A81B50">
        <w:rPr>
          <w:sz w:val="28"/>
          <w:szCs w:val="28"/>
        </w:rPr>
        <w:t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объединения.</w:t>
      </w:r>
    </w:p>
    <w:p w:rsidR="00BE69DE" w:rsidRPr="00A81B50" w:rsidRDefault="00BE69DE" w:rsidP="00C5229A">
      <w:pPr>
        <w:jc w:val="both"/>
        <w:rPr>
          <w:sz w:val="28"/>
          <w:szCs w:val="28"/>
        </w:rPr>
      </w:pPr>
      <w:r w:rsidRPr="00A81B50">
        <w:rPr>
          <w:sz w:val="28"/>
          <w:szCs w:val="28"/>
        </w:rPr>
        <w:t>- временное изменение расписания, места и формы проведения занятий (конкурсы, выставки, досуговые познавательные программы и т.п.).</w:t>
      </w:r>
    </w:p>
    <w:p w:rsidR="00BE69DE" w:rsidRPr="00A81B50" w:rsidRDefault="00BE69DE" w:rsidP="00C5229A">
      <w:pPr>
        <w:jc w:val="both"/>
        <w:rPr>
          <w:b/>
          <w:bCs/>
          <w:sz w:val="28"/>
          <w:szCs w:val="28"/>
        </w:rPr>
      </w:pPr>
    </w:p>
    <w:p w:rsidR="00BE69DE" w:rsidRPr="00A81B50" w:rsidRDefault="00BE69DE" w:rsidP="00C5229A">
      <w:pPr>
        <w:jc w:val="both"/>
        <w:rPr>
          <w:b/>
          <w:bCs/>
          <w:color w:val="000000"/>
          <w:sz w:val="28"/>
          <w:szCs w:val="28"/>
        </w:rPr>
      </w:pPr>
      <w:r w:rsidRPr="00A81B50">
        <w:rPr>
          <w:b/>
          <w:bCs/>
          <w:color w:val="000000"/>
          <w:sz w:val="28"/>
          <w:szCs w:val="28"/>
        </w:rPr>
        <w:t>Группа № 3</w:t>
      </w:r>
    </w:p>
    <w:p w:rsidR="00BE69DE" w:rsidRPr="00A81B50" w:rsidRDefault="00BE69DE" w:rsidP="00C5229A">
      <w:pPr>
        <w:rPr>
          <w:color w:val="FF6600"/>
          <w:sz w:val="28"/>
          <w:szCs w:val="28"/>
        </w:rPr>
      </w:pPr>
      <w:r w:rsidRPr="00A81B50">
        <w:rPr>
          <w:b/>
          <w:bCs/>
          <w:sz w:val="28"/>
          <w:szCs w:val="28"/>
        </w:rPr>
        <w:t>Год обучения:</w:t>
      </w:r>
      <w:r w:rsidRPr="00A81B50">
        <w:rPr>
          <w:color w:val="000000"/>
          <w:sz w:val="28"/>
          <w:szCs w:val="28"/>
        </w:rPr>
        <w:t>третий</w:t>
      </w:r>
    </w:p>
    <w:p w:rsidR="00BE69DE" w:rsidRPr="00A81B50" w:rsidRDefault="00BE69DE" w:rsidP="00C5229A">
      <w:pPr>
        <w:rPr>
          <w:sz w:val="28"/>
          <w:szCs w:val="28"/>
        </w:rPr>
      </w:pPr>
      <w:r w:rsidRPr="00A81B50">
        <w:rPr>
          <w:b/>
          <w:bCs/>
          <w:sz w:val="28"/>
          <w:szCs w:val="28"/>
        </w:rPr>
        <w:t>Количество обучающихся:</w:t>
      </w:r>
      <w:r w:rsidRPr="00A81B50">
        <w:rPr>
          <w:sz w:val="28"/>
          <w:szCs w:val="28"/>
        </w:rPr>
        <w:t xml:space="preserve"> 15 человек                                                                                        </w:t>
      </w:r>
    </w:p>
    <w:p w:rsidR="00BE69DE" w:rsidRPr="00A81B50" w:rsidRDefault="00BE69DE" w:rsidP="00C5229A">
      <w:pPr>
        <w:rPr>
          <w:color w:val="FF6600"/>
          <w:sz w:val="28"/>
          <w:szCs w:val="28"/>
        </w:rPr>
      </w:pPr>
      <w:r w:rsidRPr="00A81B50">
        <w:rPr>
          <w:b/>
          <w:bCs/>
          <w:sz w:val="28"/>
          <w:szCs w:val="28"/>
        </w:rPr>
        <w:t>Количество часов по программе:</w:t>
      </w:r>
      <w:r w:rsidRPr="00A81B50">
        <w:rPr>
          <w:color w:val="000000"/>
          <w:sz w:val="28"/>
          <w:szCs w:val="28"/>
        </w:rPr>
        <w:t>216 часов</w:t>
      </w:r>
    </w:p>
    <w:p w:rsidR="00BE69DE" w:rsidRPr="00A81B50" w:rsidRDefault="00BE69DE" w:rsidP="00C5229A">
      <w:pPr>
        <w:rPr>
          <w:sz w:val="28"/>
          <w:szCs w:val="28"/>
        </w:rPr>
      </w:pPr>
    </w:p>
    <w:p w:rsidR="00BE69DE" w:rsidRPr="00A81B50" w:rsidRDefault="00BE69DE" w:rsidP="00C5229A">
      <w:pPr>
        <w:rPr>
          <w:color w:val="000000"/>
          <w:sz w:val="28"/>
          <w:szCs w:val="28"/>
        </w:rPr>
      </w:pPr>
      <w:r w:rsidRPr="00A81B50">
        <w:rPr>
          <w:b/>
          <w:bCs/>
          <w:sz w:val="28"/>
          <w:szCs w:val="28"/>
        </w:rPr>
        <w:t>Продолжительность занятий:</w:t>
      </w:r>
      <w:r w:rsidRPr="00A81B50">
        <w:rPr>
          <w:color w:val="000000"/>
          <w:sz w:val="28"/>
          <w:szCs w:val="28"/>
        </w:rPr>
        <w:t xml:space="preserve">3 акад. часа (по 45 минут) х 2 раза в неделю </w:t>
      </w:r>
    </w:p>
    <w:p w:rsidR="00BE69DE" w:rsidRPr="00A81B50" w:rsidRDefault="00BE69DE" w:rsidP="00C5229A">
      <w:pPr>
        <w:rPr>
          <w:sz w:val="28"/>
          <w:szCs w:val="28"/>
        </w:rPr>
      </w:pPr>
      <w:r w:rsidRPr="00A81B50">
        <w:rPr>
          <w:b/>
          <w:bCs/>
          <w:sz w:val="28"/>
          <w:szCs w:val="28"/>
        </w:rPr>
        <w:t xml:space="preserve">Расписание занятий: </w:t>
      </w:r>
      <w:r w:rsidRPr="00A81B50">
        <w:rPr>
          <w:bCs/>
          <w:sz w:val="28"/>
          <w:szCs w:val="28"/>
        </w:rPr>
        <w:t>понедельник 15-00 – 17-35; среда 13-25 – 16-00</w:t>
      </w:r>
    </w:p>
    <w:p w:rsidR="00BE69DE" w:rsidRPr="00A81B50" w:rsidRDefault="00BE69DE" w:rsidP="00C5229A">
      <w:pPr>
        <w:jc w:val="both"/>
        <w:rPr>
          <w:sz w:val="28"/>
          <w:szCs w:val="28"/>
        </w:rPr>
      </w:pPr>
      <w:r w:rsidRPr="00A81B50">
        <w:rPr>
          <w:sz w:val="28"/>
          <w:szCs w:val="28"/>
        </w:rPr>
        <w:t>с включением 10-ти минутного перерыва между часами для снятия перегрузки обучающихся.</w:t>
      </w:r>
    </w:p>
    <w:p w:rsidR="00BE69DE" w:rsidRPr="00A81B50" w:rsidRDefault="00BE69DE" w:rsidP="00C5229A">
      <w:pPr>
        <w:rPr>
          <w:sz w:val="28"/>
          <w:szCs w:val="28"/>
        </w:rPr>
      </w:pPr>
    </w:p>
    <w:p w:rsidR="00BE69DE" w:rsidRPr="00A81B50" w:rsidRDefault="00BE69DE" w:rsidP="00C5229A">
      <w:pPr>
        <w:rPr>
          <w:sz w:val="28"/>
          <w:szCs w:val="28"/>
        </w:rPr>
      </w:pPr>
      <w:r w:rsidRPr="00A81B50">
        <w:rPr>
          <w:b/>
          <w:bCs/>
          <w:sz w:val="28"/>
          <w:szCs w:val="28"/>
        </w:rPr>
        <w:t>Каникулы:</w:t>
      </w:r>
      <w:r w:rsidRPr="00A81B50">
        <w:rPr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BE69DE" w:rsidRPr="00A81B50" w:rsidRDefault="00BE69DE" w:rsidP="00C5229A">
      <w:pPr>
        <w:rPr>
          <w:sz w:val="28"/>
          <w:szCs w:val="28"/>
        </w:rPr>
      </w:pPr>
      <w:r w:rsidRPr="00A81B50">
        <w:rPr>
          <w:b/>
          <w:bCs/>
          <w:sz w:val="28"/>
          <w:szCs w:val="28"/>
        </w:rPr>
        <w:t>Праздничные дни:</w:t>
      </w:r>
      <w:r w:rsidRPr="00A81B50">
        <w:rPr>
          <w:sz w:val="28"/>
          <w:szCs w:val="28"/>
        </w:rPr>
        <w:t xml:space="preserve"> 04 ноября 2018 г; 23 февраля 2019 г; 08 марта 2019 г; 01,09 мая 2019 г.</w:t>
      </w:r>
    </w:p>
    <w:p w:rsidR="00BE69DE" w:rsidRPr="00A81B50" w:rsidRDefault="00BE69DE" w:rsidP="00C5229A">
      <w:pPr>
        <w:rPr>
          <w:sz w:val="28"/>
          <w:szCs w:val="28"/>
        </w:rPr>
      </w:pPr>
      <w:r w:rsidRPr="00A81B50">
        <w:rPr>
          <w:b/>
          <w:bCs/>
          <w:sz w:val="28"/>
          <w:szCs w:val="28"/>
        </w:rPr>
        <w:t>Продолжительность учебного года:</w:t>
      </w:r>
      <w:r w:rsidRPr="00A81B50">
        <w:rPr>
          <w:sz w:val="28"/>
          <w:szCs w:val="28"/>
        </w:rPr>
        <w:t xml:space="preserve"> 36 недель </w:t>
      </w:r>
    </w:p>
    <w:p w:rsidR="00BE69DE" w:rsidRPr="00A81B50" w:rsidRDefault="00BE69DE" w:rsidP="00C5229A">
      <w:pPr>
        <w:rPr>
          <w:sz w:val="28"/>
          <w:szCs w:val="28"/>
        </w:rPr>
      </w:pPr>
      <w:r w:rsidRPr="00A81B50">
        <w:rPr>
          <w:b/>
          <w:sz w:val="28"/>
          <w:szCs w:val="28"/>
        </w:rPr>
        <w:t>Начало учебного года:</w:t>
      </w:r>
      <w:r w:rsidRPr="00A81B50">
        <w:rPr>
          <w:sz w:val="28"/>
          <w:szCs w:val="28"/>
        </w:rPr>
        <w:t xml:space="preserve">  1 сентября 2018 г. </w:t>
      </w:r>
    </w:p>
    <w:p w:rsidR="00BE69DE" w:rsidRDefault="00BE69DE" w:rsidP="00C5229A">
      <w:pPr>
        <w:rPr>
          <w:sz w:val="28"/>
          <w:szCs w:val="28"/>
        </w:rPr>
      </w:pPr>
      <w:r w:rsidRPr="00A81B50">
        <w:rPr>
          <w:b/>
          <w:sz w:val="28"/>
          <w:szCs w:val="28"/>
        </w:rPr>
        <w:t>Окончание учебного года :</w:t>
      </w:r>
      <w:r w:rsidRPr="00A81B50">
        <w:rPr>
          <w:sz w:val="28"/>
          <w:szCs w:val="28"/>
        </w:rPr>
        <w:t xml:space="preserve">  31 мая 2019 г.</w:t>
      </w:r>
    </w:p>
    <w:p w:rsidR="00BE69DE" w:rsidRDefault="00BE69DE" w:rsidP="00C5229A">
      <w:pPr>
        <w:rPr>
          <w:sz w:val="28"/>
          <w:szCs w:val="28"/>
        </w:rPr>
      </w:pPr>
    </w:p>
    <w:p w:rsidR="00BE69DE" w:rsidRPr="00A81B50" w:rsidRDefault="00BE69DE" w:rsidP="00C5229A">
      <w:pPr>
        <w:rPr>
          <w:sz w:val="28"/>
          <w:szCs w:val="28"/>
        </w:rPr>
      </w:pPr>
    </w:p>
    <w:p w:rsidR="00BE69DE" w:rsidRPr="00A81B50" w:rsidRDefault="00BE69DE" w:rsidP="00C5229A">
      <w:pPr>
        <w:rPr>
          <w:b/>
          <w:sz w:val="28"/>
          <w:szCs w:val="28"/>
        </w:rPr>
      </w:pPr>
    </w:p>
    <w:p w:rsidR="00BE69DE" w:rsidRDefault="00BE69DE" w:rsidP="00C5229A">
      <w:pPr>
        <w:rPr>
          <w:b/>
          <w:bCs/>
          <w:iCs/>
          <w:color w:val="000000"/>
          <w:kern w:val="2"/>
          <w:sz w:val="28"/>
          <w:szCs w:val="28"/>
        </w:rPr>
      </w:pPr>
      <w:r w:rsidRPr="00A81B50">
        <w:rPr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BE69DE" w:rsidRPr="00A81B50" w:rsidRDefault="00BE69DE" w:rsidP="00C5229A">
      <w:pPr>
        <w:rPr>
          <w:b/>
          <w:bCs/>
          <w:iCs/>
          <w:color w:val="000000"/>
          <w:kern w:val="2"/>
          <w:sz w:val="28"/>
          <w:szCs w:val="28"/>
        </w:rPr>
      </w:pPr>
    </w:p>
    <w:p w:rsidR="00BE69DE" w:rsidRPr="00A81B50" w:rsidRDefault="00BE69DE" w:rsidP="00C5229A">
      <w:pPr>
        <w:ind w:firstLine="708"/>
        <w:rPr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099"/>
        <w:gridCol w:w="1958"/>
      </w:tblGrid>
      <w:tr w:rsidR="00BE69DE" w:rsidRPr="00EB0868" w:rsidTr="00C5229A">
        <w:tc>
          <w:tcPr>
            <w:tcW w:w="1980" w:type="dxa"/>
          </w:tcPr>
          <w:p w:rsidR="00BE69DE" w:rsidRPr="00A81B50" w:rsidRDefault="00BE69DE" w:rsidP="00C5229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A81B50">
              <w:rPr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220" w:type="dxa"/>
          </w:tcPr>
          <w:p w:rsidR="00BE69DE" w:rsidRPr="00A81B50" w:rsidRDefault="00BE69DE" w:rsidP="00C5229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80" w:type="dxa"/>
          </w:tcPr>
          <w:p w:rsidR="00BE69DE" w:rsidRPr="00A81B50" w:rsidRDefault="00BE69DE" w:rsidP="00C5229A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A81B50">
              <w:rPr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BE69DE" w:rsidRPr="00EB0868" w:rsidTr="00C5229A">
        <w:tc>
          <w:tcPr>
            <w:tcW w:w="1980" w:type="dxa"/>
          </w:tcPr>
          <w:p w:rsidR="00BE69DE" w:rsidRPr="00A81B50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A81B50">
              <w:rPr>
                <w:color w:val="000000"/>
                <w:kern w:val="2"/>
                <w:sz w:val="28"/>
                <w:szCs w:val="28"/>
              </w:rPr>
              <w:t>Стартовая диагностика</w:t>
            </w:r>
          </w:p>
        </w:tc>
        <w:tc>
          <w:tcPr>
            <w:tcW w:w="5220" w:type="dxa"/>
          </w:tcPr>
          <w:p w:rsidR="00BE69DE" w:rsidRPr="007E4CEF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E4CEF">
              <w:rPr>
                <w:color w:val="000000"/>
                <w:kern w:val="2"/>
                <w:sz w:val="28"/>
                <w:szCs w:val="28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BE69DE" w:rsidRPr="00A81B50" w:rsidRDefault="00BE69DE" w:rsidP="00C5229A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A81B50">
              <w:rPr>
                <w:color w:val="000000"/>
                <w:kern w:val="2"/>
                <w:sz w:val="28"/>
                <w:szCs w:val="28"/>
              </w:rPr>
              <w:t>Сентябрь, 2018</w:t>
            </w:r>
          </w:p>
        </w:tc>
      </w:tr>
      <w:tr w:rsidR="00BE69DE" w:rsidRPr="00EB0868" w:rsidTr="00C5229A">
        <w:tc>
          <w:tcPr>
            <w:tcW w:w="1980" w:type="dxa"/>
          </w:tcPr>
          <w:p w:rsidR="00BE69DE" w:rsidRPr="00A81B50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A81B50">
              <w:rPr>
                <w:color w:val="000000"/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220" w:type="dxa"/>
          </w:tcPr>
          <w:p w:rsidR="00BE69DE" w:rsidRPr="007E4CEF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E4CEF">
              <w:rPr>
                <w:color w:val="000000"/>
                <w:kern w:val="2"/>
                <w:sz w:val="28"/>
                <w:szCs w:val="28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BE69DE" w:rsidRPr="00A81B50" w:rsidRDefault="00BE69DE" w:rsidP="00C5229A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A81B50">
              <w:rPr>
                <w:color w:val="000000"/>
                <w:kern w:val="2"/>
                <w:sz w:val="28"/>
                <w:szCs w:val="28"/>
              </w:rPr>
              <w:t>Декабрь, 2018</w:t>
            </w:r>
          </w:p>
        </w:tc>
      </w:tr>
      <w:tr w:rsidR="00BE69DE" w:rsidRPr="00EB0868" w:rsidTr="00C5229A">
        <w:tc>
          <w:tcPr>
            <w:tcW w:w="1980" w:type="dxa"/>
          </w:tcPr>
          <w:p w:rsidR="00BE69DE" w:rsidRPr="00A81B50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A81B50">
              <w:rPr>
                <w:color w:val="000000"/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220" w:type="dxa"/>
          </w:tcPr>
          <w:p w:rsidR="00BE69DE" w:rsidRPr="007E4CEF" w:rsidRDefault="00BE69DE" w:rsidP="00C5229A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7E4CEF">
              <w:rPr>
                <w:color w:val="000000"/>
                <w:kern w:val="2"/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BE69DE" w:rsidRPr="00A81B50" w:rsidRDefault="00BE69DE" w:rsidP="00C5229A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A81B50">
              <w:rPr>
                <w:color w:val="000000"/>
                <w:kern w:val="2"/>
                <w:sz w:val="28"/>
                <w:szCs w:val="28"/>
              </w:rPr>
              <w:t>Май, 2019</w:t>
            </w:r>
          </w:p>
        </w:tc>
      </w:tr>
    </w:tbl>
    <w:p w:rsidR="00BE69DE" w:rsidRPr="00A81B50" w:rsidRDefault="00BE69DE" w:rsidP="00C5229A">
      <w:pPr>
        <w:rPr>
          <w:b/>
          <w:sz w:val="28"/>
          <w:szCs w:val="28"/>
        </w:rPr>
      </w:pPr>
    </w:p>
    <w:p w:rsidR="00BE69DE" w:rsidRPr="00A81B50" w:rsidRDefault="00BE69DE" w:rsidP="00C5229A">
      <w:pPr>
        <w:rPr>
          <w:b/>
          <w:sz w:val="28"/>
          <w:szCs w:val="28"/>
        </w:rPr>
        <w:sectPr w:rsidR="00BE69DE" w:rsidRPr="00A81B50" w:rsidSect="00C5229A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BE69DE" w:rsidRDefault="00BE69DE" w:rsidP="00C5229A">
      <w:pPr>
        <w:ind w:left="-567"/>
        <w:jc w:val="center"/>
      </w:pPr>
    </w:p>
    <w:p w:rsidR="00BE69DE" w:rsidRDefault="00BE69DE" w:rsidP="00C5229A">
      <w:pPr>
        <w:tabs>
          <w:tab w:val="left" w:pos="12900"/>
        </w:tabs>
      </w:pPr>
    </w:p>
    <w:p w:rsidR="00BE69DE" w:rsidRDefault="00BE69DE" w:rsidP="00C5229A">
      <w:pPr>
        <w:tabs>
          <w:tab w:val="left" w:pos="12900"/>
        </w:tabs>
        <w:ind w:left="-567"/>
      </w:pPr>
    </w:p>
    <w:tbl>
      <w:tblPr>
        <w:tblW w:w="13884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2"/>
        <w:gridCol w:w="1880"/>
        <w:gridCol w:w="835"/>
        <w:gridCol w:w="1716"/>
        <w:gridCol w:w="673"/>
        <w:gridCol w:w="1942"/>
        <w:gridCol w:w="216"/>
        <w:gridCol w:w="609"/>
        <w:gridCol w:w="1881"/>
        <w:gridCol w:w="803"/>
        <w:gridCol w:w="1844"/>
        <w:gridCol w:w="673"/>
      </w:tblGrid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Число,</w:t>
            </w:r>
          </w:p>
          <w:p w:rsidR="00BE69DE" w:rsidRPr="00EB0868" w:rsidRDefault="00BE69DE" w:rsidP="00C5229A">
            <w:r w:rsidRPr="00EB0868">
              <w:t>месяц</w:t>
            </w:r>
          </w:p>
        </w:tc>
        <w:tc>
          <w:tcPr>
            <w:tcW w:w="7871" w:type="dxa"/>
            <w:gridSpan w:val="7"/>
          </w:tcPr>
          <w:p w:rsidR="00BE69DE" w:rsidRPr="00EB0868" w:rsidRDefault="00BE69DE" w:rsidP="00C5229A">
            <w:pPr>
              <w:rPr>
                <w:b/>
              </w:rPr>
            </w:pPr>
            <w:r w:rsidRPr="00EB0868">
              <w:rPr>
                <w:b/>
              </w:rPr>
              <w:t xml:space="preserve">                   Название раздела, тем. Количество часов (теория/практика)</w:t>
            </w:r>
          </w:p>
        </w:tc>
        <w:tc>
          <w:tcPr>
            <w:tcW w:w="2684" w:type="dxa"/>
            <w:gridSpan w:val="2"/>
          </w:tcPr>
          <w:p w:rsidR="00BE69DE" w:rsidRPr="00EB0868" w:rsidRDefault="00BE69DE" w:rsidP="00C5229A">
            <w:pPr>
              <w:jc w:val="center"/>
            </w:pPr>
          </w:p>
        </w:tc>
        <w:tc>
          <w:tcPr>
            <w:tcW w:w="2517" w:type="dxa"/>
            <w:gridSpan w:val="2"/>
          </w:tcPr>
          <w:p w:rsidR="00BE69DE" w:rsidRPr="00EB0868" w:rsidRDefault="00BE69DE" w:rsidP="00C5229A">
            <w:pPr>
              <w:ind w:right="-4348"/>
            </w:pP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03.09</w:t>
            </w:r>
          </w:p>
        </w:tc>
        <w:tc>
          <w:tcPr>
            <w:tcW w:w="7046" w:type="dxa"/>
            <w:gridSpan w:val="5"/>
          </w:tcPr>
          <w:p w:rsidR="00BE69DE" w:rsidRPr="00EB0868" w:rsidRDefault="00BE69DE" w:rsidP="00C5229A">
            <w:r w:rsidRPr="00EB0868">
              <w:t>Вводное занятие</w:t>
            </w:r>
          </w:p>
          <w:p w:rsidR="00BE69DE" w:rsidRPr="00EB0868" w:rsidRDefault="00BE69DE" w:rsidP="00C5229A">
            <w:r w:rsidRPr="00EB0868">
              <w:t>Инструктаж по технике безопасности и правилам поведения на занятиях. Планы на учебный год. Просмотр и анализ видеоматериала проведенных фольклорных праздников прошлого года. Игра «Заря-заряница»</w:t>
            </w:r>
          </w:p>
        </w:tc>
        <w:tc>
          <w:tcPr>
            <w:tcW w:w="825" w:type="dxa"/>
            <w:gridSpan w:val="2"/>
          </w:tcPr>
          <w:p w:rsidR="00BE69DE" w:rsidRPr="00EB0868" w:rsidRDefault="00BE69DE" w:rsidP="00C5229A">
            <w:r w:rsidRPr="00EB0868">
              <w:t>1/2</w:t>
            </w:r>
          </w:p>
        </w:tc>
        <w:tc>
          <w:tcPr>
            <w:tcW w:w="2684" w:type="dxa"/>
            <w:gridSpan w:val="2"/>
          </w:tcPr>
          <w:p w:rsidR="00BE69DE" w:rsidRPr="00EB0868" w:rsidRDefault="00BE69DE" w:rsidP="00C5229A">
            <w:pPr>
              <w:jc w:val="center"/>
            </w:pPr>
          </w:p>
        </w:tc>
        <w:tc>
          <w:tcPr>
            <w:tcW w:w="2517" w:type="dxa"/>
            <w:gridSpan w:val="2"/>
          </w:tcPr>
          <w:p w:rsidR="00BE69DE" w:rsidRPr="00EB0868" w:rsidRDefault="00BE69DE" w:rsidP="00C5229A">
            <w:pPr>
              <w:ind w:right="-4348"/>
            </w:pP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  <w:vMerge w:val="restart"/>
          </w:tcPr>
          <w:p w:rsidR="00BE69DE" w:rsidRPr="00EB0868" w:rsidRDefault="00BE69DE" w:rsidP="00C5229A"/>
        </w:tc>
        <w:tc>
          <w:tcPr>
            <w:tcW w:w="7871" w:type="dxa"/>
            <w:gridSpan w:val="7"/>
          </w:tcPr>
          <w:p w:rsidR="00BE69DE" w:rsidRPr="00EB0868" w:rsidRDefault="00BE69DE" w:rsidP="00C5229A">
            <w:pPr>
              <w:jc w:val="center"/>
              <w:rPr>
                <w:b/>
              </w:rPr>
            </w:pPr>
            <w:r w:rsidRPr="00EB0868">
              <w:rPr>
                <w:b/>
              </w:rPr>
              <w:t>Песенный фольклор</w:t>
            </w:r>
          </w:p>
          <w:p w:rsidR="00BE69DE" w:rsidRPr="00EB0868" w:rsidRDefault="00BE69DE" w:rsidP="00C5229A">
            <w:pPr>
              <w:jc w:val="center"/>
              <w:rPr>
                <w:b/>
              </w:rPr>
            </w:pPr>
            <w:r w:rsidRPr="00EB0868">
              <w:t xml:space="preserve"> 162,5 часов (31/131,5)</w:t>
            </w:r>
          </w:p>
          <w:p w:rsidR="00BE69DE" w:rsidRPr="00EB0868" w:rsidRDefault="00BE69DE" w:rsidP="00C5229A"/>
          <w:p w:rsidR="00BE69DE" w:rsidRPr="00EB0868" w:rsidRDefault="00BE69DE" w:rsidP="00C5229A"/>
        </w:tc>
        <w:tc>
          <w:tcPr>
            <w:tcW w:w="2684" w:type="dxa"/>
            <w:gridSpan w:val="2"/>
          </w:tcPr>
          <w:p w:rsidR="00BE69DE" w:rsidRPr="00EB0868" w:rsidRDefault="00BE69DE" w:rsidP="00C5229A">
            <w:pPr>
              <w:jc w:val="center"/>
              <w:rPr>
                <w:b/>
              </w:rPr>
            </w:pPr>
            <w:r w:rsidRPr="00EB0868">
              <w:rPr>
                <w:b/>
              </w:rPr>
              <w:t>Основы народной хореографии</w:t>
            </w:r>
          </w:p>
          <w:p w:rsidR="00BE69DE" w:rsidRPr="00EB0868" w:rsidRDefault="00BE69DE" w:rsidP="00C5229A">
            <w:pPr>
              <w:jc w:val="center"/>
            </w:pPr>
            <w:r w:rsidRPr="00EB0868">
              <w:t>35 часов (5,5/29,5)</w:t>
            </w:r>
          </w:p>
        </w:tc>
        <w:tc>
          <w:tcPr>
            <w:tcW w:w="2517" w:type="dxa"/>
            <w:gridSpan w:val="2"/>
          </w:tcPr>
          <w:p w:rsidR="00BE69DE" w:rsidRPr="00EB0868" w:rsidRDefault="00BE69DE" w:rsidP="00C5229A">
            <w:pPr>
              <w:ind w:right="-4348"/>
              <w:rPr>
                <w:b/>
              </w:rPr>
            </w:pPr>
            <w:r w:rsidRPr="00EB0868">
              <w:rPr>
                <w:b/>
              </w:rPr>
              <w:t>Народные</w:t>
            </w:r>
          </w:p>
          <w:p w:rsidR="00BE69DE" w:rsidRPr="00EB0868" w:rsidRDefault="00BE69DE" w:rsidP="00C5229A">
            <w:pPr>
              <w:ind w:right="-4348"/>
              <w:rPr>
                <w:b/>
              </w:rPr>
            </w:pPr>
            <w:r w:rsidRPr="00EB0868">
              <w:rPr>
                <w:b/>
              </w:rPr>
              <w:t xml:space="preserve">   инструменты</w:t>
            </w:r>
          </w:p>
          <w:p w:rsidR="00BE69DE" w:rsidRPr="00EB0868" w:rsidRDefault="00BE69DE" w:rsidP="00C5229A">
            <w:pPr>
              <w:ind w:right="-4348"/>
            </w:pPr>
            <w:r w:rsidRPr="00EB0868">
              <w:t>12,5 часов (0,5/12)</w:t>
            </w:r>
          </w:p>
          <w:p w:rsidR="00BE69DE" w:rsidRPr="00EB0868" w:rsidRDefault="00BE69DE" w:rsidP="00C5229A">
            <w:pPr>
              <w:jc w:val="center"/>
            </w:pP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  <w:vMerge/>
            <w:vAlign w:val="center"/>
          </w:tcPr>
          <w:p w:rsidR="00BE69DE" w:rsidRPr="00EB0868" w:rsidRDefault="00BE69DE" w:rsidP="00C5229A"/>
        </w:tc>
        <w:tc>
          <w:tcPr>
            <w:tcW w:w="2715" w:type="dxa"/>
            <w:gridSpan w:val="2"/>
          </w:tcPr>
          <w:p w:rsidR="00BE69DE" w:rsidRPr="00EB0868" w:rsidRDefault="00BE69DE" w:rsidP="00C5229A">
            <w:pPr>
              <w:jc w:val="center"/>
            </w:pPr>
            <w:r w:rsidRPr="00EB0868">
              <w:rPr>
                <w:b/>
              </w:rPr>
              <w:t>Семейно-бытовые песни, обряды (</w:t>
            </w:r>
            <w:r w:rsidRPr="00EB0868">
              <w:t>10/17)</w:t>
            </w:r>
          </w:p>
        </w:tc>
        <w:tc>
          <w:tcPr>
            <w:tcW w:w="2389" w:type="dxa"/>
            <w:gridSpan w:val="2"/>
          </w:tcPr>
          <w:p w:rsidR="00BE69DE" w:rsidRPr="00EB0868" w:rsidRDefault="00BE69DE" w:rsidP="00C5229A">
            <w:pPr>
              <w:jc w:val="center"/>
              <w:rPr>
                <w:b/>
              </w:rPr>
            </w:pPr>
            <w:r w:rsidRPr="00EB0868">
              <w:rPr>
                <w:b/>
              </w:rPr>
              <w:t>Календарные песни</w:t>
            </w:r>
          </w:p>
          <w:p w:rsidR="00BE69DE" w:rsidRPr="00EB0868" w:rsidRDefault="00BE69DE" w:rsidP="00C5229A">
            <w:pPr>
              <w:jc w:val="center"/>
            </w:pPr>
            <w:r w:rsidRPr="00EB0868">
              <w:t>39(19,5/19,5)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pPr>
              <w:jc w:val="center"/>
              <w:rPr>
                <w:b/>
              </w:rPr>
            </w:pPr>
            <w:r w:rsidRPr="00EB0868">
              <w:rPr>
                <w:b/>
              </w:rPr>
              <w:t>Вокально-</w:t>
            </w:r>
          </w:p>
          <w:p w:rsidR="00BE69DE" w:rsidRPr="00EB0868" w:rsidRDefault="00BE69DE" w:rsidP="00C5229A">
            <w:pPr>
              <w:jc w:val="center"/>
              <w:rPr>
                <w:b/>
              </w:rPr>
            </w:pPr>
            <w:r w:rsidRPr="00EB0868">
              <w:rPr>
                <w:b/>
              </w:rPr>
              <w:t>Хоровая работа</w:t>
            </w:r>
          </w:p>
          <w:p w:rsidR="00BE69DE" w:rsidRPr="00EB0868" w:rsidRDefault="00BE69DE" w:rsidP="00C5229A">
            <w:pPr>
              <w:jc w:val="center"/>
            </w:pPr>
            <w:r w:rsidRPr="00EB0868">
              <w:t>(1,5/95)</w:t>
            </w:r>
          </w:p>
        </w:tc>
        <w:tc>
          <w:tcPr>
            <w:tcW w:w="609" w:type="dxa"/>
          </w:tcPr>
          <w:p w:rsidR="00BE69DE" w:rsidRPr="00EB0868" w:rsidRDefault="00BE69DE" w:rsidP="00C5229A"/>
          <w:p w:rsidR="00BE69DE" w:rsidRPr="00EB0868" w:rsidRDefault="00BE69DE" w:rsidP="00C5229A">
            <w:pPr>
              <w:jc w:val="center"/>
            </w:pP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05.09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Воспитание детей в русской семье.</w:t>
            </w:r>
            <w:r w:rsidRPr="00EB0868">
              <w:t xml:space="preserve"> Рождение ребенка.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1,5/0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Работа с учебным материалом-родинные песни</w:t>
            </w:r>
          </w:p>
          <w:p w:rsidR="00BE69DE" w:rsidRPr="00EB0868" w:rsidRDefault="00BE69DE" w:rsidP="00C5229A">
            <w:r w:rsidRPr="00EB0868">
              <w:t>Воспитание навыков пения без сопровождения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</w:t>
            </w:r>
          </w:p>
          <w:p w:rsidR="00BE69DE" w:rsidRPr="00EB0868" w:rsidRDefault="00BE69DE" w:rsidP="00C5229A">
            <w:r w:rsidRPr="00EB0868">
              <w:t>0,5</w:t>
            </w:r>
          </w:p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>
            <w:r w:rsidRPr="00EB0868">
              <w:t>0/1</w:t>
            </w:r>
          </w:p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10.09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t>Воспитание  детей в русской семье .Рождение ребенка. Забавы.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0/1</w:t>
            </w:r>
          </w:p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Работа с учебным материалом-колыбельные песни</w:t>
            </w:r>
          </w:p>
          <w:p w:rsidR="00BE69DE" w:rsidRPr="00EB0868" w:rsidRDefault="00BE69DE" w:rsidP="00C5229A">
            <w:r w:rsidRPr="00EB0868">
              <w:t xml:space="preserve"> Воспитание навыков пения без сопровождения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0\1</w:t>
            </w:r>
          </w:p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12.09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t>Воспитание детей в русской семье. Младенчество.</w:t>
            </w:r>
          </w:p>
        </w:tc>
        <w:tc>
          <w:tcPr>
            <w:tcW w:w="835" w:type="dxa"/>
          </w:tcPr>
          <w:p w:rsidR="00BE69DE" w:rsidRPr="00EB0868" w:rsidRDefault="00BE69DE" w:rsidP="00C5229A"/>
          <w:p w:rsidR="00BE69DE" w:rsidRPr="00EB0868" w:rsidRDefault="00BE69DE" w:rsidP="00C5229A">
            <w:r w:rsidRPr="00EB0868">
              <w:t>1\1</w:t>
            </w:r>
          </w:p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Работа с учебным материалом-песенки заговорного характера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0/0,5</w:t>
            </w:r>
          </w:p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с деревянными ударными инструментами-шаркунок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0/0,5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17.09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t>Воспитание детей в русской семье. Младенчество-пальчиковые игры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Работа с учебным материалом-колыбельные песни.</w:t>
            </w:r>
          </w:p>
          <w:p w:rsidR="00BE69DE" w:rsidRPr="00EB0868" w:rsidRDefault="00BE69DE" w:rsidP="00C5229A">
            <w:r w:rsidRPr="00EB0868">
              <w:t>Воспитание навыков пения без сопровождения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19.09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t>Воспитание детей в русской семье. Отрочество.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0\1</w:t>
            </w:r>
          </w:p>
        </w:tc>
        <w:tc>
          <w:tcPr>
            <w:tcW w:w="1716" w:type="dxa"/>
          </w:tcPr>
          <w:p w:rsidR="00BE69DE" w:rsidRPr="00EB0868" w:rsidRDefault="00BE69DE" w:rsidP="00C5229A">
            <w:r w:rsidRPr="00EB0868">
              <w:t>Рождество Богородицы. Осенины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</w:t>
            </w:r>
          </w:p>
          <w:p w:rsidR="00BE69DE" w:rsidRPr="00EB0868" w:rsidRDefault="00BE69DE" w:rsidP="00C5229A">
            <w:r w:rsidRPr="00EB0868">
              <w:t>Воспитание навыков многоголосья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>
            <w:r w:rsidRPr="00EB0868">
              <w:t>0/05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24.09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t>Воспитание детей в русской семье. Отрочество.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0/0,5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 xml:space="preserve">Работа с учебным материалом-разводка хоровода 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26.09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0/2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материалом-разводка хоровода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0\1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  <w:p w:rsidR="00BE69DE" w:rsidRPr="00EB0868" w:rsidRDefault="00BE69DE" w:rsidP="00C5229A">
            <w:r w:rsidRPr="00EB0868">
              <w:t>01.10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Древнейшие семейно-бытовые песни. Плачи и причитания.</w:t>
            </w:r>
            <w:r w:rsidRPr="00EB0868">
              <w:t xml:space="preserve"> Просмотр видео фильма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1\1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 xml:space="preserve">Пение учебного материала-плачи. </w:t>
            </w:r>
          </w:p>
          <w:p w:rsidR="00BE69DE" w:rsidRPr="00EB0868" w:rsidRDefault="00BE69DE" w:rsidP="00C5229A">
            <w:r w:rsidRPr="00EB0868">
              <w:t>Отработка певческого дыхания.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0,5/0,5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03.10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t>Похоронные причитания Киевской Руси.</w:t>
            </w:r>
          </w:p>
          <w:p w:rsidR="00BE69DE" w:rsidRPr="00EB0868" w:rsidRDefault="00BE69DE" w:rsidP="00C5229A">
            <w:r w:rsidRPr="00EB0868">
              <w:t>Просмотр видео фильма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1/1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 xml:space="preserve">Пение учебного материала-плачи. </w:t>
            </w:r>
          </w:p>
          <w:p w:rsidR="00BE69DE" w:rsidRPr="00EB0868" w:rsidRDefault="00BE69DE" w:rsidP="00C5229A">
            <w:r w:rsidRPr="00EB0868">
              <w:t>Отработка певческого дыхания.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08.10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t>Исполнительницы причитаний. Ирина Федосова . Просмотр видео.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1/1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Отработка певческого дыхания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0,5/0,5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10.04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t>Причитания и плачи в музыке русских композиторов.</w:t>
            </w:r>
          </w:p>
          <w:p w:rsidR="00BE69DE" w:rsidRPr="00EB0868" w:rsidRDefault="00BE69DE" w:rsidP="00C5229A">
            <w:r w:rsidRPr="00EB0868">
              <w:t>Просмотр видео фильма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0.5\1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Отработка певческого дыхания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15.10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 Происхождение и значение свадебного обряда</w:t>
            </w:r>
          </w:p>
          <w:p w:rsidR="00BE69DE" w:rsidRPr="00EB0868" w:rsidRDefault="00BE69DE" w:rsidP="00C5229A">
            <w:r w:rsidRPr="00EB0868">
              <w:t>Просмотр видео фильма.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1/1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Отработка певческого дыхания.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17.10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игра..Сватовство. Сговор.Просмотр видео фильма.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1/0,5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Отработка певческого дыхания.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22.10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  <w:p w:rsidR="00BE69DE" w:rsidRPr="00EB0868" w:rsidRDefault="00BE69DE" w:rsidP="00C5229A">
            <w:r w:rsidRPr="00EB0868">
              <w:t>Девичник. Просмотр видео фильма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Отработка певческого дыхания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24.10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  <w:p w:rsidR="00BE69DE" w:rsidRPr="00EB0868" w:rsidRDefault="00BE69DE" w:rsidP="00C5229A">
            <w:r w:rsidRPr="00EB0868">
              <w:t>Девичник. Свадебные плачи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0,5/0,5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Отработка певческого дыхания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0/2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29.10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  <w:p w:rsidR="00BE69DE" w:rsidRPr="00EB0868" w:rsidRDefault="00BE69DE" w:rsidP="00C5229A">
            <w:r w:rsidRPr="00EB0868">
              <w:t>День свадьбы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0,5/</w:t>
            </w:r>
          </w:p>
          <w:p w:rsidR="00BE69DE" w:rsidRPr="00EB0868" w:rsidRDefault="00BE69DE" w:rsidP="00C5229A">
            <w:r w:rsidRPr="00EB0868">
              <w:t>0,5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материалом. Разводка свадебных величальных хороводов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31.10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  <w:p w:rsidR="00BE69DE" w:rsidRPr="00EB0868" w:rsidRDefault="00BE69DE" w:rsidP="00C5229A">
            <w:r w:rsidRPr="00EB0868">
              <w:t>Свадебный пир.</w:t>
            </w:r>
          </w:p>
          <w:p w:rsidR="00BE69DE" w:rsidRPr="00EB0868" w:rsidRDefault="00BE69DE" w:rsidP="00C5229A">
            <w:r w:rsidRPr="00EB0868">
              <w:t>Величальные песни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0.5/0,5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материала-величальные песни.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материалом. Разводка свадебных величальных хороводов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</w:tc>
        <w:tc>
          <w:tcPr>
            <w:tcW w:w="1880" w:type="dxa"/>
          </w:tcPr>
          <w:p w:rsidR="00BE69DE" w:rsidRPr="00EB0868" w:rsidRDefault="00BE69DE" w:rsidP="00C5229A">
            <w:pPr>
              <w:rPr>
                <w:b/>
              </w:rPr>
            </w:pPr>
          </w:p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05.11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  <w:p w:rsidR="00BE69DE" w:rsidRPr="00EB0868" w:rsidRDefault="00BE69DE" w:rsidP="00C5229A">
            <w:r w:rsidRPr="00EB0868">
              <w:t>Свадебные песни в классической музыке. Просмотр видео фильма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0,5/1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материала-величальные песни.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0\1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материалом. Разводка свадебных величальных хороводов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0/0,5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07.11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материала-величальные песни.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0\2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материалом. Разводка свадебных величальных хороводов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12.11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14.11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0/1.5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19.11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1/0,5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21.11</w:t>
            </w:r>
          </w:p>
        </w:tc>
        <w:tc>
          <w:tcPr>
            <w:tcW w:w="1880" w:type="dxa"/>
          </w:tcPr>
          <w:p w:rsidR="00BE69DE" w:rsidRPr="00EB0868" w:rsidRDefault="00BE69DE" w:rsidP="00C5229A">
            <w:r w:rsidRPr="00EB0868">
              <w:rPr>
                <w:b/>
              </w:rPr>
              <w:t>Свадебные песни.</w:t>
            </w:r>
            <w:r w:rsidRPr="00EB0868">
              <w:t xml:space="preserve"> Свадебная игра.</w:t>
            </w:r>
          </w:p>
          <w:p w:rsidR="00BE69DE" w:rsidRPr="00EB0868" w:rsidRDefault="00BE69DE" w:rsidP="00C5229A">
            <w:r w:rsidRPr="00EB0868">
              <w:t>Открытый урок по теме (спектакль)</w:t>
            </w:r>
          </w:p>
        </w:tc>
        <w:tc>
          <w:tcPr>
            <w:tcW w:w="835" w:type="dxa"/>
          </w:tcPr>
          <w:p w:rsidR="00BE69DE" w:rsidRPr="00EB0868" w:rsidRDefault="00BE69DE" w:rsidP="00C5229A">
            <w:r w:rsidRPr="00EB0868">
              <w:t>0/3</w:t>
            </w:r>
          </w:p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26.11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rPr>
                <w:b/>
              </w:rPr>
              <w:t>Песни и обряды зимнего календарного цикла(</w:t>
            </w:r>
            <w:r w:rsidRPr="00EB0868">
              <w:t>9/10) Рождественский пост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1\0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Отработка певческого дыхания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0\1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Виды хореографических шагов. Отработка переменного шага.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28.11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Жанровое разнообразие зимних календарных песен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1\0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03.12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Мелодика зимних календарных песен. Напев-формула.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05.12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pPr>
              <w:rPr>
                <w:b/>
              </w:rPr>
            </w:pPr>
          </w:p>
          <w:p w:rsidR="00BE69DE" w:rsidRPr="00EB0868" w:rsidRDefault="00BE69DE" w:rsidP="00C5229A">
            <w:r w:rsidRPr="00EB0868">
              <w:t>Русская колядка, форма исполнения</w:t>
            </w:r>
          </w:p>
        </w:tc>
        <w:tc>
          <w:tcPr>
            <w:tcW w:w="673" w:type="dxa"/>
          </w:tcPr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>
            <w:r w:rsidRPr="00EB0868">
              <w:t>1\0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/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10.12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Работа над звукообразованием.</w:t>
            </w:r>
          </w:p>
        </w:tc>
        <w:tc>
          <w:tcPr>
            <w:tcW w:w="609" w:type="dxa"/>
          </w:tcPr>
          <w:p w:rsidR="00BE69DE" w:rsidRPr="00EB0868" w:rsidRDefault="00BE69DE" w:rsidP="00C5229A"/>
          <w:p w:rsidR="00BE69DE" w:rsidRPr="00EB0868" w:rsidRDefault="00BE69DE" w:rsidP="00C5229A">
            <w:r w:rsidRPr="00EB0868">
              <w:t>0,5/2,5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12.12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 Работа над звукообразованием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0/3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17.12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Подблюдные песни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0/2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19.12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Святочные игрища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0,5/1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0,1,5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24.12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Святочные игрища</w:t>
            </w:r>
          </w:p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 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26.12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Святочные игрища.</w:t>
            </w:r>
          </w:p>
          <w:p w:rsidR="00BE69DE" w:rsidRPr="00EB0868" w:rsidRDefault="00BE69DE" w:rsidP="00C5229A">
            <w:r w:rsidRPr="00EB0868">
              <w:t>Святки в классической музыке. Просмотр видео фильма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0/1</w:t>
            </w:r>
          </w:p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29.12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Зимние Святки-просмотр видео фильма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 (разводка ланце)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0,5/0,5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31.12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Открытое мероприятие по теме «Зимние Святки»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</w:t>
            </w:r>
          </w:p>
          <w:p w:rsidR="00BE69DE" w:rsidRPr="00EB0868" w:rsidRDefault="00BE69DE" w:rsidP="00C5229A">
            <w:r w:rsidRPr="00EB0868">
              <w:t>2,5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09.01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Святое Богоявление. Крещение Господне. Просмотр видео фильма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</w:t>
            </w:r>
          </w:p>
          <w:p w:rsidR="00BE69DE" w:rsidRPr="00EB0868" w:rsidRDefault="00BE69DE" w:rsidP="00C5229A">
            <w:r w:rsidRPr="00EB0868">
              <w:t>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0\1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 (ланце)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1/0,5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14.01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 (ланце)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0,5\0,5</w:t>
            </w:r>
          </w:p>
        </w:tc>
        <w:tc>
          <w:tcPr>
            <w:tcW w:w="1844" w:type="dxa"/>
          </w:tcPr>
          <w:p w:rsidR="00BE69DE" w:rsidRPr="00EB0868" w:rsidRDefault="00BE69DE" w:rsidP="00C5229A">
            <w:r w:rsidRPr="00EB0868">
              <w:t>Струнные народные инструмнты-балалайка (история возникновения), прослушивание аудиозаписей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</w:t>
            </w:r>
          </w:p>
          <w:p w:rsidR="00BE69DE" w:rsidRPr="00EB0868" w:rsidRDefault="00BE69DE" w:rsidP="00C5229A">
            <w:r w:rsidRPr="00EB0868">
              <w:t>0,5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16.01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0/3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21.01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0/3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23.01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0/3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28.01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маериала.</w:t>
            </w:r>
          </w:p>
          <w:p w:rsidR="00BE69DE" w:rsidRPr="00EB0868" w:rsidRDefault="00BE69DE" w:rsidP="00C5229A"/>
          <w:p w:rsidR="00BE69DE" w:rsidRPr="00EB0868" w:rsidRDefault="00BE69DE" w:rsidP="00C5229A">
            <w:r w:rsidRPr="00EB0868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 (разводки на рус.нар.песни)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30.01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маериала.</w:t>
            </w:r>
          </w:p>
          <w:p w:rsidR="00BE69DE" w:rsidRPr="00EB0868" w:rsidRDefault="00BE69DE" w:rsidP="00C5229A"/>
          <w:p w:rsidR="00BE69DE" w:rsidRPr="00EB0868" w:rsidRDefault="00BE69DE" w:rsidP="00C5229A">
            <w:r w:rsidRPr="00EB0868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 (разводки на рус.нар.песни)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04.02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маериала.</w:t>
            </w:r>
          </w:p>
          <w:p w:rsidR="00BE69DE" w:rsidRPr="00EB0868" w:rsidRDefault="00BE69DE" w:rsidP="00C5229A"/>
          <w:p w:rsidR="00BE69DE" w:rsidRPr="00EB0868" w:rsidRDefault="00BE69DE" w:rsidP="00C5229A">
            <w:r w:rsidRPr="00EB0868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/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06.02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Конкурс народных исполнителей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0/3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11.02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Масленица-праздник хозяйского изобилия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1\0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0\1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с учебным материалом (круговые хороводы)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 0,5</w:t>
            </w:r>
          </w:p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с учебным материалом (работа над аккомпанементом)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0/0,5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13.02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Масленица-праздник молодоженов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 1.5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с учебным материалом (работа над аккомпанементом)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0/0,5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18.02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Масленичные гуляния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0,5/2,5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20.02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rPr>
                <w:b/>
              </w:rPr>
              <w:t xml:space="preserve">Песни и обряды весеннего календарного цикла. </w:t>
            </w:r>
            <w:r w:rsidRPr="00EB0868">
              <w:t>(9,5/8,5) Великий пост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Работа над пением в головном регистре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25.02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Веснянки. Магическая функция движения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Работа над пением в головном регистре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27.02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Веснянки-форма исполнения. Просмотр видео фильма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0,5/1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Работа над пением в головном регистре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0,5/0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04.03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Недели Великого поста. Поминальные субботы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Работа над цепным дыханием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над учебным материалом (хороводы стенка на стенку-разводка)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06.03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Весенняя игровая обрядовая песня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Работа над цепным дыханием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</w:t>
            </w:r>
          </w:p>
          <w:p w:rsidR="00BE69DE" w:rsidRPr="00EB0868" w:rsidRDefault="00BE69DE" w:rsidP="00C5229A">
            <w:r w:rsidRPr="00EB0868">
              <w:t>1,5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11.03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Воспитание навыков многоголосья.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0/2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над учебным материалом. Наигрыши на окарине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0/1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13.03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Воспитание навыков многоголосья.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0/2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над учебным материалом. Наигрыши на окарине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0/1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18.03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Развитие способности к импровизации    Создание вариантов попевок. Варьирование голосовых партий.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0/2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над учебным материалом. Наигрыши на окарине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0/1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20.03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Развитие способности к импровизации    Создание вариантов попевок. Варьирование голосовых партий.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Постановка корпуса при наигрыше на духовых инструментах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0,5/0</w:t>
            </w:r>
          </w:p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над учебным материалом. Наигрыши на кугиклах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0/1,5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25.03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Развитие способности к импровизации    Создание вариантов попевок. Варьирование голосовых партий.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над учебным аматериалом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над учебным материалом. Наигрыши на кугиклах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0/1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27.03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Развитие способности к импровизации    Создание вариантов попевок. Варьирование голосовых партий.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</w:t>
            </w:r>
          </w:p>
          <w:p w:rsidR="00BE69DE" w:rsidRPr="00EB0868" w:rsidRDefault="00BE69DE" w:rsidP="00C5229A">
            <w:r w:rsidRPr="00EB0868">
              <w:t>2.5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над учебным материалом. Наигрыши на кугиклах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0/0,5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01.04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Великий пост. Страстная неделя.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материала. Работа над цепным дыханием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над учебным материалом (наигрыши на жалейке)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0/0,5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03.04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Вход Господень в Иерусалим.</w:t>
            </w:r>
          </w:p>
          <w:p w:rsidR="00BE69DE" w:rsidRPr="00EB0868" w:rsidRDefault="00BE69DE" w:rsidP="00C5229A">
            <w:r w:rsidRPr="00EB0868">
              <w:t>Просмотр видео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</w:t>
            </w:r>
          </w:p>
          <w:p w:rsidR="00BE69DE" w:rsidRPr="00EB0868" w:rsidRDefault="00BE69DE" w:rsidP="00C5229A">
            <w:r w:rsidRPr="00EB0868">
              <w:t>0,5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над учебным материалом (наигрыши на жалейке)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0/0,5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08.04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Волочебные песни. Связь с веснянками, колядками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1\0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>
            <w:r w:rsidRPr="00EB0868">
              <w:t>Пение «на ходу», «на марше» (с движением)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0,5/0,5</w:t>
            </w:r>
          </w:p>
        </w:tc>
        <w:tc>
          <w:tcPr>
            <w:tcW w:w="1844" w:type="dxa"/>
          </w:tcPr>
          <w:p w:rsidR="00BE69DE" w:rsidRPr="00EB0868" w:rsidRDefault="00BE69DE" w:rsidP="00C5229A">
            <w:r w:rsidRPr="00EB0868">
              <w:t>Работа над учебным материалом (наигрыши на жалейке)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0/1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10.04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Пасха Красная. Просмотр видео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1/1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15.04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Пасха Красная-открытое мероприятие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0/3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17.04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Красная Горка. Просмотр видео фильма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1/1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0\1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22.04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Хороводы Красной Горки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0,5/</w:t>
            </w:r>
          </w:p>
          <w:p w:rsidR="00BE69DE" w:rsidRPr="00EB0868" w:rsidRDefault="00BE69DE" w:rsidP="00C5229A">
            <w:r w:rsidRPr="00EB0868">
              <w:t>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24.04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Качельные дни. Качельные песни («Праздник качели»)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0,5/1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0/1,5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29.04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Георгий Победоносец.</w:t>
            </w:r>
          </w:p>
          <w:p w:rsidR="00BE69DE" w:rsidRPr="00EB0868" w:rsidRDefault="00BE69DE" w:rsidP="00C5229A">
            <w:r w:rsidRPr="00EB0868">
              <w:t>Егорий Вешний</w:t>
            </w:r>
          </w:p>
          <w:p w:rsidR="00BE69DE" w:rsidRPr="00EB0868" w:rsidRDefault="00BE69DE" w:rsidP="00C5229A">
            <w:r w:rsidRPr="00EB0868">
              <w:t>Праздник пастухов. Просмотр видео фильма.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 1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Работа с учебным материалом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0/0,5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Встреча с исполнителями на жалейке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0\1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06.05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0/2</w:t>
            </w:r>
          </w:p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>
            <w:r w:rsidRPr="00EB0868">
              <w:t>Жалейка-отработка наигрышей. Работа над учебным материалом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0/1</w:t>
            </w:r>
          </w:p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08.05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rPr>
                <w:b/>
              </w:rPr>
              <w:t>Песни и обряды весенне-летнего календарного цикла.</w:t>
            </w:r>
            <w:r w:rsidRPr="00EB0868">
              <w:t>(1/0,5) Троица.</w:t>
            </w:r>
          </w:p>
          <w:p w:rsidR="00BE69DE" w:rsidRPr="00EB0868" w:rsidRDefault="00BE69DE" w:rsidP="00C5229A">
            <w:r w:rsidRPr="00EB0868">
              <w:t>Зеленые Святки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0,5/0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Троицкие хороводы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0,5/</w:t>
            </w:r>
          </w:p>
          <w:p w:rsidR="00BE69DE" w:rsidRPr="00EB0868" w:rsidRDefault="00BE69DE" w:rsidP="00C5229A">
            <w:r w:rsidRPr="00EB0868">
              <w:t>01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13.05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Кирилл и Мефодий. Просмотр видео фильма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0,5/</w:t>
            </w:r>
          </w:p>
          <w:p w:rsidR="00BE69DE" w:rsidRPr="00EB0868" w:rsidRDefault="00BE69DE" w:rsidP="00C5229A">
            <w:r w:rsidRPr="00EB0868">
              <w:t>0,5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>
            <w:r w:rsidRPr="00EB0868">
              <w:t>Пение учебного материала</w:t>
            </w:r>
          </w:p>
        </w:tc>
        <w:tc>
          <w:tcPr>
            <w:tcW w:w="609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81" w:type="dxa"/>
          </w:tcPr>
          <w:p w:rsidR="00BE69DE" w:rsidRPr="00EB0868" w:rsidRDefault="00BE69DE" w:rsidP="00C5229A">
            <w:r w:rsidRPr="00EB0868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EB0868" w:rsidRDefault="00BE69DE" w:rsidP="00C5229A">
            <w:r w:rsidRPr="00EB0868">
              <w:t>0/1</w:t>
            </w:r>
          </w:p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/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  <w:tr w:rsidR="00BE69DE" w:rsidRPr="00EB0868" w:rsidTr="00C5229A">
        <w:trPr>
          <w:trHeight w:val="537"/>
        </w:trPr>
        <w:tc>
          <w:tcPr>
            <w:tcW w:w="812" w:type="dxa"/>
          </w:tcPr>
          <w:p w:rsidR="00BE69DE" w:rsidRPr="00EB0868" w:rsidRDefault="00BE69DE" w:rsidP="00C5229A">
            <w:r w:rsidRPr="00EB0868">
              <w:t>15.05</w:t>
            </w:r>
          </w:p>
        </w:tc>
        <w:tc>
          <w:tcPr>
            <w:tcW w:w="1880" w:type="dxa"/>
          </w:tcPr>
          <w:p w:rsidR="00BE69DE" w:rsidRPr="00EB0868" w:rsidRDefault="00BE69DE" w:rsidP="00C5229A"/>
        </w:tc>
        <w:tc>
          <w:tcPr>
            <w:tcW w:w="835" w:type="dxa"/>
          </w:tcPr>
          <w:p w:rsidR="00BE69DE" w:rsidRPr="00EB0868" w:rsidRDefault="00BE69DE" w:rsidP="00C5229A"/>
        </w:tc>
        <w:tc>
          <w:tcPr>
            <w:tcW w:w="1716" w:type="dxa"/>
          </w:tcPr>
          <w:p w:rsidR="00BE69DE" w:rsidRPr="00EB0868" w:rsidRDefault="00BE69DE" w:rsidP="00C5229A">
            <w:r w:rsidRPr="00EB0868">
              <w:t>Итоговое занятие-фольклорный праздник</w:t>
            </w:r>
          </w:p>
        </w:tc>
        <w:tc>
          <w:tcPr>
            <w:tcW w:w="673" w:type="dxa"/>
          </w:tcPr>
          <w:p w:rsidR="00BE69DE" w:rsidRPr="00EB0868" w:rsidRDefault="00BE69DE" w:rsidP="00C5229A">
            <w:r w:rsidRPr="00EB0868">
              <w:t>0/3</w:t>
            </w:r>
          </w:p>
        </w:tc>
        <w:tc>
          <w:tcPr>
            <w:tcW w:w="2158" w:type="dxa"/>
            <w:gridSpan w:val="2"/>
          </w:tcPr>
          <w:p w:rsidR="00BE69DE" w:rsidRPr="00EB0868" w:rsidRDefault="00BE69DE" w:rsidP="00C5229A"/>
        </w:tc>
        <w:tc>
          <w:tcPr>
            <w:tcW w:w="609" w:type="dxa"/>
          </w:tcPr>
          <w:p w:rsidR="00BE69DE" w:rsidRPr="00EB0868" w:rsidRDefault="00BE69DE" w:rsidP="00C5229A"/>
        </w:tc>
        <w:tc>
          <w:tcPr>
            <w:tcW w:w="1881" w:type="dxa"/>
          </w:tcPr>
          <w:p w:rsidR="00BE69DE" w:rsidRPr="00EB0868" w:rsidRDefault="00BE69DE" w:rsidP="00C5229A"/>
        </w:tc>
        <w:tc>
          <w:tcPr>
            <w:tcW w:w="803" w:type="dxa"/>
          </w:tcPr>
          <w:p w:rsidR="00BE69DE" w:rsidRPr="00EB0868" w:rsidRDefault="00BE69DE" w:rsidP="00C5229A"/>
        </w:tc>
        <w:tc>
          <w:tcPr>
            <w:tcW w:w="1844" w:type="dxa"/>
          </w:tcPr>
          <w:p w:rsidR="00BE69DE" w:rsidRPr="00EB0868" w:rsidRDefault="00BE69DE" w:rsidP="00C5229A"/>
        </w:tc>
        <w:tc>
          <w:tcPr>
            <w:tcW w:w="673" w:type="dxa"/>
          </w:tcPr>
          <w:p w:rsidR="00BE69DE" w:rsidRPr="00EB0868" w:rsidRDefault="00BE69DE" w:rsidP="00C5229A"/>
        </w:tc>
      </w:tr>
    </w:tbl>
    <w:p w:rsidR="00BE69DE" w:rsidRDefault="00BE69DE" w:rsidP="00C5229A">
      <w:pPr>
        <w:tabs>
          <w:tab w:val="left" w:pos="12900"/>
        </w:tabs>
        <w:ind w:left="-567"/>
      </w:pPr>
    </w:p>
    <w:p w:rsidR="00BE69DE" w:rsidRDefault="00BE69DE" w:rsidP="00C5229A"/>
    <w:p w:rsidR="00BE69DE" w:rsidRDefault="00BE69DE" w:rsidP="00C5229A"/>
    <w:p w:rsidR="00BE69DE" w:rsidRDefault="00BE69DE" w:rsidP="00C5229A"/>
    <w:p w:rsidR="00BE69DE" w:rsidRDefault="00BE69DE" w:rsidP="00C8448B"/>
    <w:p w:rsidR="00BE69DE" w:rsidRDefault="00BE69DE" w:rsidP="00C8448B">
      <w:pPr>
        <w:sectPr w:rsidR="00BE69DE" w:rsidSect="003D0B7D">
          <w:footerReference w:type="default" r:id="rId11"/>
          <w:pgSz w:w="16838" w:h="11906" w:orient="landscape"/>
          <w:pgMar w:top="1134" w:right="851" w:bottom="1701" w:left="1134" w:header="709" w:footer="709" w:gutter="0"/>
          <w:cols w:space="708"/>
          <w:titlePg/>
          <w:docGrid w:linePitch="360"/>
        </w:sectPr>
      </w:pPr>
    </w:p>
    <w:p w:rsidR="00BE69DE" w:rsidRPr="009711ED" w:rsidRDefault="00BE69DE" w:rsidP="00C5229A">
      <w:pPr>
        <w:rPr>
          <w:rFonts w:cs="Calibri"/>
          <w:sz w:val="28"/>
          <w:szCs w:val="28"/>
        </w:rPr>
      </w:pPr>
      <w:r w:rsidRPr="00D44E7B">
        <w:rPr>
          <w:rFonts w:cs="Calibri"/>
          <w:sz w:val="28"/>
          <w:szCs w:val="28"/>
        </w:rPr>
        <w:pict>
          <v:shape id="_x0000_i1029" type="#_x0000_t75" style="width:489.75pt;height:672pt">
            <v:imagedata r:id="rId12" o:title=""/>
          </v:shape>
        </w:pict>
      </w:r>
    </w:p>
    <w:p w:rsidR="00BE69DE" w:rsidRDefault="00BE69DE" w:rsidP="00C5229A"/>
    <w:p w:rsidR="00BE69DE" w:rsidRDefault="00BE69DE" w:rsidP="00C5229A"/>
    <w:p w:rsidR="00BE69DE" w:rsidRDefault="00BE69DE" w:rsidP="00C5229A">
      <w:pPr>
        <w:sectPr w:rsidR="00BE69DE" w:rsidSect="00C5229A">
          <w:pgSz w:w="11906" w:h="16838"/>
          <w:pgMar w:top="1134" w:right="1701" w:bottom="1134" w:left="851" w:header="709" w:footer="709" w:gutter="0"/>
          <w:cols w:space="720"/>
          <w:docGrid w:linePitch="299"/>
        </w:sectPr>
      </w:pPr>
    </w:p>
    <w:p w:rsidR="00BE69DE" w:rsidRPr="000B2F0C" w:rsidRDefault="00BE69DE" w:rsidP="00B37595">
      <w:pPr>
        <w:jc w:val="both"/>
        <w:rPr>
          <w:sz w:val="28"/>
          <w:szCs w:val="28"/>
        </w:rPr>
      </w:pPr>
      <w:r w:rsidRPr="000B2F0C">
        <w:rPr>
          <w:sz w:val="28"/>
          <w:szCs w:val="28"/>
        </w:rPr>
        <w:t>Календарный учебный график составлен в соответствии с Сан.ПиН.2.4.4.3172-14 и определяет режим занятий обучающихся объединения «</w:t>
      </w:r>
      <w:r w:rsidRPr="000B2F0C">
        <w:rPr>
          <w:color w:val="000000"/>
          <w:sz w:val="28"/>
          <w:szCs w:val="28"/>
        </w:rPr>
        <w:t>Россия в песне»</w:t>
      </w:r>
    </w:p>
    <w:p w:rsidR="00BE69DE" w:rsidRPr="000B2F0C" w:rsidRDefault="00BE69DE" w:rsidP="00B37595">
      <w:pPr>
        <w:jc w:val="both"/>
        <w:rPr>
          <w:sz w:val="28"/>
          <w:szCs w:val="28"/>
        </w:rPr>
      </w:pPr>
      <w:r w:rsidRPr="000B2F0C">
        <w:rPr>
          <w:sz w:val="28"/>
          <w:szCs w:val="28"/>
        </w:rPr>
        <w:t xml:space="preserve">Занятия проводятся на базе </w:t>
      </w:r>
      <w:r w:rsidRPr="000B2F0C">
        <w:rPr>
          <w:color w:val="000000"/>
          <w:sz w:val="28"/>
          <w:szCs w:val="28"/>
        </w:rPr>
        <w:t xml:space="preserve">МБОУ «Елизаветинская СОШ» </w:t>
      </w:r>
      <w:r w:rsidRPr="000B2F0C">
        <w:rPr>
          <w:sz w:val="28"/>
          <w:szCs w:val="28"/>
        </w:rPr>
        <w:t xml:space="preserve">по утвержденному директором МБОУ ДО «РЦДТ» расписанию. </w:t>
      </w:r>
    </w:p>
    <w:p w:rsidR="00BE69DE" w:rsidRPr="000B2F0C" w:rsidRDefault="00BE69DE" w:rsidP="00B37595">
      <w:pPr>
        <w:jc w:val="both"/>
        <w:rPr>
          <w:sz w:val="28"/>
          <w:szCs w:val="28"/>
        </w:rPr>
      </w:pPr>
      <w:r w:rsidRPr="000B2F0C">
        <w:rPr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BE69DE" w:rsidRPr="000B2F0C" w:rsidRDefault="00BE69DE" w:rsidP="00B37595">
      <w:pPr>
        <w:jc w:val="both"/>
        <w:rPr>
          <w:sz w:val="28"/>
          <w:szCs w:val="28"/>
        </w:rPr>
      </w:pPr>
      <w:r w:rsidRPr="000B2F0C">
        <w:rPr>
          <w:sz w:val="28"/>
          <w:szCs w:val="28"/>
        </w:rPr>
        <w:t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объединения.</w:t>
      </w:r>
    </w:p>
    <w:p w:rsidR="00BE69DE" w:rsidRPr="000B2F0C" w:rsidRDefault="00BE69DE" w:rsidP="00B37595">
      <w:pPr>
        <w:jc w:val="both"/>
        <w:rPr>
          <w:sz w:val="28"/>
          <w:szCs w:val="28"/>
        </w:rPr>
      </w:pPr>
      <w:r w:rsidRPr="000B2F0C">
        <w:rPr>
          <w:sz w:val="28"/>
          <w:szCs w:val="28"/>
        </w:rPr>
        <w:t>- временное изменение расписания, места и формы проведения занятий (конкурсы, выставки, досуговые познавательные программы и т.п.).</w:t>
      </w:r>
    </w:p>
    <w:p w:rsidR="00BE69DE" w:rsidRPr="000B2F0C" w:rsidRDefault="00BE69DE" w:rsidP="00B37595">
      <w:pPr>
        <w:jc w:val="both"/>
        <w:rPr>
          <w:b/>
          <w:bCs/>
          <w:sz w:val="28"/>
          <w:szCs w:val="28"/>
        </w:rPr>
      </w:pPr>
    </w:p>
    <w:p w:rsidR="00BE69DE" w:rsidRPr="000B2F0C" w:rsidRDefault="00BE69DE" w:rsidP="00B37595">
      <w:pPr>
        <w:jc w:val="both"/>
        <w:rPr>
          <w:b/>
          <w:bCs/>
          <w:color w:val="000000"/>
          <w:sz w:val="28"/>
          <w:szCs w:val="28"/>
        </w:rPr>
      </w:pPr>
      <w:r w:rsidRPr="000B2F0C">
        <w:rPr>
          <w:b/>
          <w:bCs/>
          <w:color w:val="000000"/>
          <w:sz w:val="28"/>
          <w:szCs w:val="28"/>
        </w:rPr>
        <w:t>Группа № 4</w:t>
      </w:r>
    </w:p>
    <w:p w:rsidR="00BE69DE" w:rsidRPr="000B2F0C" w:rsidRDefault="00BE69DE" w:rsidP="00B37595">
      <w:pPr>
        <w:rPr>
          <w:color w:val="FF6600"/>
          <w:sz w:val="28"/>
          <w:szCs w:val="28"/>
        </w:rPr>
      </w:pPr>
      <w:r w:rsidRPr="000B2F0C">
        <w:rPr>
          <w:b/>
          <w:bCs/>
          <w:sz w:val="28"/>
          <w:szCs w:val="28"/>
        </w:rPr>
        <w:t>Год обучения:</w:t>
      </w:r>
      <w:r w:rsidRPr="000B2F0C">
        <w:rPr>
          <w:color w:val="000000"/>
          <w:sz w:val="28"/>
          <w:szCs w:val="28"/>
        </w:rPr>
        <w:t>третий</w:t>
      </w:r>
    </w:p>
    <w:p w:rsidR="00BE69DE" w:rsidRPr="000B2F0C" w:rsidRDefault="00BE69DE" w:rsidP="00B37595">
      <w:pPr>
        <w:rPr>
          <w:sz w:val="28"/>
          <w:szCs w:val="28"/>
        </w:rPr>
      </w:pPr>
      <w:r w:rsidRPr="000B2F0C">
        <w:rPr>
          <w:b/>
          <w:bCs/>
          <w:sz w:val="28"/>
          <w:szCs w:val="28"/>
        </w:rPr>
        <w:t>Количество обучающихся:</w:t>
      </w:r>
      <w:r w:rsidRPr="000B2F0C">
        <w:rPr>
          <w:sz w:val="28"/>
          <w:szCs w:val="28"/>
        </w:rPr>
        <w:t xml:space="preserve"> 15 человек                                                                                        </w:t>
      </w:r>
    </w:p>
    <w:p w:rsidR="00BE69DE" w:rsidRPr="000B2F0C" w:rsidRDefault="00BE69DE" w:rsidP="00B37595">
      <w:pPr>
        <w:rPr>
          <w:color w:val="FF6600"/>
          <w:sz w:val="28"/>
          <w:szCs w:val="28"/>
        </w:rPr>
      </w:pPr>
      <w:r w:rsidRPr="000B2F0C">
        <w:rPr>
          <w:b/>
          <w:bCs/>
          <w:sz w:val="28"/>
          <w:szCs w:val="28"/>
        </w:rPr>
        <w:t>Количество часов по программе:</w:t>
      </w:r>
      <w:r w:rsidRPr="000B2F0C">
        <w:rPr>
          <w:color w:val="000000"/>
          <w:sz w:val="28"/>
          <w:szCs w:val="28"/>
        </w:rPr>
        <w:t>216 часов</w:t>
      </w:r>
    </w:p>
    <w:p w:rsidR="00BE69DE" w:rsidRPr="000B2F0C" w:rsidRDefault="00BE69DE" w:rsidP="00B37595">
      <w:pPr>
        <w:rPr>
          <w:sz w:val="28"/>
          <w:szCs w:val="28"/>
        </w:rPr>
      </w:pPr>
    </w:p>
    <w:p w:rsidR="00BE69DE" w:rsidRPr="000B2F0C" w:rsidRDefault="00BE69DE" w:rsidP="00B37595">
      <w:pPr>
        <w:rPr>
          <w:color w:val="000000"/>
          <w:sz w:val="28"/>
          <w:szCs w:val="28"/>
        </w:rPr>
      </w:pPr>
      <w:r w:rsidRPr="000B2F0C">
        <w:rPr>
          <w:b/>
          <w:bCs/>
          <w:sz w:val="28"/>
          <w:szCs w:val="28"/>
        </w:rPr>
        <w:t>Продолжительность занятий:</w:t>
      </w:r>
      <w:r w:rsidRPr="000B2F0C">
        <w:rPr>
          <w:color w:val="000000"/>
          <w:sz w:val="28"/>
          <w:szCs w:val="28"/>
        </w:rPr>
        <w:t xml:space="preserve">3 акад. часа (по 45 минут) х 2 раза в неделю </w:t>
      </w:r>
    </w:p>
    <w:p w:rsidR="00BE69DE" w:rsidRPr="000B2F0C" w:rsidRDefault="00BE69DE" w:rsidP="00B37595">
      <w:pPr>
        <w:rPr>
          <w:sz w:val="28"/>
          <w:szCs w:val="28"/>
        </w:rPr>
      </w:pPr>
      <w:r w:rsidRPr="000B2F0C">
        <w:rPr>
          <w:b/>
          <w:bCs/>
          <w:sz w:val="28"/>
          <w:szCs w:val="28"/>
        </w:rPr>
        <w:t xml:space="preserve">Расписание занятий: </w:t>
      </w:r>
      <w:r w:rsidRPr="000B2F0C">
        <w:rPr>
          <w:bCs/>
          <w:sz w:val="28"/>
          <w:szCs w:val="28"/>
        </w:rPr>
        <w:t>вторник, пятница 15-15 – 17-50</w:t>
      </w:r>
    </w:p>
    <w:p w:rsidR="00BE69DE" w:rsidRPr="000B2F0C" w:rsidRDefault="00BE69DE" w:rsidP="00B37595">
      <w:pPr>
        <w:jc w:val="both"/>
        <w:rPr>
          <w:sz w:val="28"/>
          <w:szCs w:val="28"/>
        </w:rPr>
      </w:pPr>
      <w:r w:rsidRPr="000B2F0C">
        <w:rPr>
          <w:sz w:val="28"/>
          <w:szCs w:val="28"/>
        </w:rPr>
        <w:t>с включением 10-ти минутного перерыва между часами для снятия перегрузки обучающихся.</w:t>
      </w:r>
    </w:p>
    <w:p w:rsidR="00BE69DE" w:rsidRPr="000B2F0C" w:rsidRDefault="00BE69DE" w:rsidP="00B37595">
      <w:pPr>
        <w:rPr>
          <w:sz w:val="28"/>
          <w:szCs w:val="28"/>
        </w:rPr>
      </w:pPr>
    </w:p>
    <w:p w:rsidR="00BE69DE" w:rsidRPr="000B2F0C" w:rsidRDefault="00BE69DE" w:rsidP="00B37595">
      <w:pPr>
        <w:rPr>
          <w:sz w:val="28"/>
          <w:szCs w:val="28"/>
        </w:rPr>
      </w:pPr>
      <w:r w:rsidRPr="000B2F0C">
        <w:rPr>
          <w:b/>
          <w:bCs/>
          <w:sz w:val="28"/>
          <w:szCs w:val="28"/>
        </w:rPr>
        <w:t>Каникулы:</w:t>
      </w:r>
      <w:r w:rsidRPr="000B2F0C">
        <w:rPr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BE69DE" w:rsidRPr="000B2F0C" w:rsidRDefault="00BE69DE" w:rsidP="00B37595">
      <w:pPr>
        <w:rPr>
          <w:sz w:val="28"/>
          <w:szCs w:val="28"/>
        </w:rPr>
      </w:pPr>
      <w:r w:rsidRPr="000B2F0C">
        <w:rPr>
          <w:b/>
          <w:bCs/>
          <w:sz w:val="28"/>
          <w:szCs w:val="28"/>
        </w:rPr>
        <w:t>Праздничные дни:</w:t>
      </w:r>
      <w:r w:rsidRPr="000B2F0C">
        <w:rPr>
          <w:sz w:val="28"/>
          <w:szCs w:val="28"/>
        </w:rPr>
        <w:t xml:space="preserve"> 04 ноября 2018 г; 23 февраля 2019 г; 08 марта 2019 г; 01,09 мая 2019 г.</w:t>
      </w:r>
    </w:p>
    <w:p w:rsidR="00BE69DE" w:rsidRPr="000B2F0C" w:rsidRDefault="00BE69DE" w:rsidP="00B37595">
      <w:pPr>
        <w:rPr>
          <w:sz w:val="28"/>
          <w:szCs w:val="28"/>
        </w:rPr>
      </w:pPr>
      <w:r w:rsidRPr="000B2F0C">
        <w:rPr>
          <w:b/>
          <w:bCs/>
          <w:sz w:val="28"/>
          <w:szCs w:val="28"/>
        </w:rPr>
        <w:t>Продолжительность учебного года:</w:t>
      </w:r>
      <w:r w:rsidRPr="000B2F0C">
        <w:rPr>
          <w:sz w:val="28"/>
          <w:szCs w:val="28"/>
        </w:rPr>
        <w:t xml:space="preserve"> 36 недель </w:t>
      </w:r>
    </w:p>
    <w:p w:rsidR="00BE69DE" w:rsidRPr="000B2F0C" w:rsidRDefault="00BE69DE" w:rsidP="00B37595">
      <w:pPr>
        <w:rPr>
          <w:sz w:val="28"/>
          <w:szCs w:val="28"/>
        </w:rPr>
      </w:pPr>
      <w:r w:rsidRPr="000B2F0C">
        <w:rPr>
          <w:b/>
          <w:sz w:val="28"/>
          <w:szCs w:val="28"/>
        </w:rPr>
        <w:t>Начало учебного года:</w:t>
      </w:r>
      <w:r w:rsidRPr="000B2F0C">
        <w:rPr>
          <w:sz w:val="28"/>
          <w:szCs w:val="28"/>
        </w:rPr>
        <w:t xml:space="preserve">  1 сентября 2018 г. </w:t>
      </w:r>
    </w:p>
    <w:p w:rsidR="00BE69DE" w:rsidRDefault="00BE69DE" w:rsidP="00B37595">
      <w:pPr>
        <w:rPr>
          <w:sz w:val="28"/>
          <w:szCs w:val="28"/>
        </w:rPr>
      </w:pPr>
      <w:r w:rsidRPr="000B2F0C">
        <w:rPr>
          <w:b/>
          <w:sz w:val="28"/>
          <w:szCs w:val="28"/>
        </w:rPr>
        <w:t>Окончание учебного года :</w:t>
      </w:r>
      <w:r w:rsidRPr="000B2F0C">
        <w:rPr>
          <w:sz w:val="28"/>
          <w:szCs w:val="28"/>
        </w:rPr>
        <w:t xml:space="preserve">  31 мая 2019 г.</w:t>
      </w:r>
    </w:p>
    <w:p w:rsidR="00BE69DE" w:rsidRPr="000B2F0C" w:rsidRDefault="00BE69DE" w:rsidP="00B37595">
      <w:pPr>
        <w:rPr>
          <w:sz w:val="28"/>
          <w:szCs w:val="28"/>
        </w:rPr>
      </w:pPr>
    </w:p>
    <w:p w:rsidR="00BE69DE" w:rsidRPr="000B2F0C" w:rsidRDefault="00BE69DE" w:rsidP="00B37595">
      <w:pPr>
        <w:rPr>
          <w:b/>
          <w:sz w:val="28"/>
          <w:szCs w:val="28"/>
        </w:rPr>
      </w:pPr>
    </w:p>
    <w:p w:rsidR="00BE69DE" w:rsidRPr="000B2F0C" w:rsidRDefault="00BE69DE" w:rsidP="00B37595">
      <w:pPr>
        <w:rPr>
          <w:b/>
          <w:bCs/>
          <w:iCs/>
          <w:color w:val="000000"/>
          <w:kern w:val="2"/>
          <w:sz w:val="28"/>
          <w:szCs w:val="28"/>
        </w:rPr>
      </w:pPr>
      <w:r w:rsidRPr="000B2F0C">
        <w:rPr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BE69DE" w:rsidRPr="000B2F0C" w:rsidRDefault="00BE69DE" w:rsidP="00B37595">
      <w:pPr>
        <w:ind w:firstLine="708"/>
        <w:rPr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099"/>
        <w:gridCol w:w="1958"/>
      </w:tblGrid>
      <w:tr w:rsidR="00BE69DE" w:rsidRPr="002B72D4" w:rsidTr="0057515D">
        <w:tc>
          <w:tcPr>
            <w:tcW w:w="1980" w:type="dxa"/>
          </w:tcPr>
          <w:p w:rsidR="00BE69DE" w:rsidRPr="000B2F0C" w:rsidRDefault="00BE69DE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0B2F0C">
              <w:rPr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220" w:type="dxa"/>
          </w:tcPr>
          <w:p w:rsidR="00BE69DE" w:rsidRPr="000B2F0C" w:rsidRDefault="00BE69DE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80" w:type="dxa"/>
          </w:tcPr>
          <w:p w:rsidR="00BE69DE" w:rsidRPr="000B2F0C" w:rsidRDefault="00BE69DE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0B2F0C">
              <w:rPr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BE69DE" w:rsidRPr="002B72D4" w:rsidTr="0057515D">
        <w:tc>
          <w:tcPr>
            <w:tcW w:w="1980" w:type="dxa"/>
          </w:tcPr>
          <w:p w:rsidR="00BE69DE" w:rsidRPr="000B2F0C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0B2F0C">
              <w:rPr>
                <w:color w:val="000000"/>
                <w:kern w:val="2"/>
                <w:sz w:val="28"/>
                <w:szCs w:val="28"/>
              </w:rPr>
              <w:t>Стартовая диагностика</w:t>
            </w:r>
          </w:p>
        </w:tc>
        <w:tc>
          <w:tcPr>
            <w:tcW w:w="5220" w:type="dxa"/>
          </w:tcPr>
          <w:p w:rsidR="00BE69DE" w:rsidRPr="00B34629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B34629">
              <w:rPr>
                <w:color w:val="000000"/>
                <w:kern w:val="2"/>
                <w:sz w:val="28"/>
                <w:szCs w:val="28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BE69DE" w:rsidRPr="000B2F0C" w:rsidRDefault="00BE69DE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0B2F0C">
              <w:rPr>
                <w:color w:val="000000"/>
                <w:kern w:val="2"/>
                <w:sz w:val="28"/>
                <w:szCs w:val="28"/>
              </w:rPr>
              <w:t>Сентябрь, 2018</w:t>
            </w:r>
          </w:p>
        </w:tc>
      </w:tr>
      <w:tr w:rsidR="00BE69DE" w:rsidRPr="002B72D4" w:rsidTr="0057515D">
        <w:tc>
          <w:tcPr>
            <w:tcW w:w="1980" w:type="dxa"/>
          </w:tcPr>
          <w:p w:rsidR="00BE69DE" w:rsidRPr="000B2F0C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0B2F0C">
              <w:rPr>
                <w:color w:val="000000"/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220" w:type="dxa"/>
          </w:tcPr>
          <w:p w:rsidR="00BE69DE" w:rsidRPr="00B34629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B34629">
              <w:rPr>
                <w:color w:val="000000"/>
                <w:kern w:val="2"/>
                <w:sz w:val="28"/>
                <w:szCs w:val="28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BE69DE" w:rsidRPr="000B2F0C" w:rsidRDefault="00BE69DE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0B2F0C">
              <w:rPr>
                <w:color w:val="000000"/>
                <w:kern w:val="2"/>
                <w:sz w:val="28"/>
                <w:szCs w:val="28"/>
              </w:rPr>
              <w:t>Декабрь, 2018</w:t>
            </w:r>
          </w:p>
        </w:tc>
      </w:tr>
      <w:tr w:rsidR="00BE69DE" w:rsidRPr="002B72D4" w:rsidTr="0057515D">
        <w:tc>
          <w:tcPr>
            <w:tcW w:w="1980" w:type="dxa"/>
          </w:tcPr>
          <w:p w:rsidR="00BE69DE" w:rsidRPr="000B2F0C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0B2F0C">
              <w:rPr>
                <w:color w:val="000000"/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220" w:type="dxa"/>
          </w:tcPr>
          <w:p w:rsidR="00BE69DE" w:rsidRPr="00B34629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B34629">
              <w:rPr>
                <w:color w:val="000000"/>
                <w:kern w:val="2"/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BE69DE" w:rsidRPr="000B2F0C" w:rsidRDefault="00BE69DE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0B2F0C">
              <w:rPr>
                <w:color w:val="000000"/>
                <w:kern w:val="2"/>
                <w:sz w:val="28"/>
                <w:szCs w:val="28"/>
              </w:rPr>
              <w:t>Май, 2019</w:t>
            </w:r>
          </w:p>
        </w:tc>
      </w:tr>
    </w:tbl>
    <w:p w:rsidR="00BE69DE" w:rsidRPr="000B2F0C" w:rsidRDefault="00BE69DE" w:rsidP="00B37595">
      <w:pPr>
        <w:rPr>
          <w:b/>
          <w:sz w:val="28"/>
          <w:szCs w:val="28"/>
        </w:rPr>
      </w:pPr>
    </w:p>
    <w:p w:rsidR="00BE69DE" w:rsidRPr="000B2F0C" w:rsidRDefault="00BE69DE" w:rsidP="00B37595">
      <w:pPr>
        <w:rPr>
          <w:b/>
          <w:sz w:val="28"/>
          <w:szCs w:val="28"/>
        </w:rPr>
        <w:sectPr w:rsidR="00BE69DE" w:rsidRPr="000B2F0C" w:rsidSect="00B37595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tbl>
      <w:tblPr>
        <w:tblW w:w="13884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2"/>
        <w:gridCol w:w="1880"/>
        <w:gridCol w:w="835"/>
        <w:gridCol w:w="1716"/>
        <w:gridCol w:w="673"/>
        <w:gridCol w:w="1942"/>
        <w:gridCol w:w="216"/>
        <w:gridCol w:w="609"/>
        <w:gridCol w:w="1881"/>
        <w:gridCol w:w="803"/>
        <w:gridCol w:w="1844"/>
        <w:gridCol w:w="673"/>
      </w:tblGrid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Число,</w:t>
            </w:r>
          </w:p>
          <w:p w:rsidR="00BE69DE" w:rsidRPr="002B72D4" w:rsidRDefault="00BE69DE" w:rsidP="0053389F">
            <w:r w:rsidRPr="002B72D4">
              <w:t>месяц</w:t>
            </w:r>
          </w:p>
        </w:tc>
        <w:tc>
          <w:tcPr>
            <w:tcW w:w="7871" w:type="dxa"/>
            <w:gridSpan w:val="7"/>
          </w:tcPr>
          <w:p w:rsidR="00BE69DE" w:rsidRPr="002B72D4" w:rsidRDefault="00BE69DE" w:rsidP="0053389F">
            <w:pPr>
              <w:rPr>
                <w:b/>
              </w:rPr>
            </w:pPr>
            <w:r w:rsidRPr="002B72D4">
              <w:rPr>
                <w:b/>
              </w:rPr>
              <w:t xml:space="preserve">                   Название раздела, тем. Количество часов (теория/практика)</w:t>
            </w:r>
          </w:p>
        </w:tc>
        <w:tc>
          <w:tcPr>
            <w:tcW w:w="2684" w:type="dxa"/>
            <w:gridSpan w:val="2"/>
          </w:tcPr>
          <w:p w:rsidR="00BE69DE" w:rsidRPr="002B72D4" w:rsidRDefault="00BE69DE" w:rsidP="0053389F">
            <w:pPr>
              <w:jc w:val="center"/>
            </w:pPr>
          </w:p>
        </w:tc>
        <w:tc>
          <w:tcPr>
            <w:tcW w:w="2517" w:type="dxa"/>
            <w:gridSpan w:val="2"/>
          </w:tcPr>
          <w:p w:rsidR="00BE69DE" w:rsidRPr="002B72D4" w:rsidRDefault="00BE69DE" w:rsidP="0053389F">
            <w:pPr>
              <w:ind w:right="-4348"/>
            </w:pP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04.09</w:t>
            </w:r>
          </w:p>
        </w:tc>
        <w:tc>
          <w:tcPr>
            <w:tcW w:w="7046" w:type="dxa"/>
            <w:gridSpan w:val="5"/>
          </w:tcPr>
          <w:p w:rsidR="00BE69DE" w:rsidRPr="002B72D4" w:rsidRDefault="00BE69DE" w:rsidP="0053389F">
            <w:r w:rsidRPr="002B72D4">
              <w:t>Вводное занятие</w:t>
            </w:r>
          </w:p>
          <w:p w:rsidR="00BE69DE" w:rsidRPr="002B72D4" w:rsidRDefault="00BE69DE" w:rsidP="0053389F">
            <w:r w:rsidRPr="002B72D4">
              <w:t>Инструктаж по технике безопасности и правилам поведения на занятиях. Планы на учебный год. Просмотр и анализ видеоматериала проведенных фольклорных праздников прошлого года. Игра «Заря-заряница»</w:t>
            </w:r>
          </w:p>
        </w:tc>
        <w:tc>
          <w:tcPr>
            <w:tcW w:w="825" w:type="dxa"/>
            <w:gridSpan w:val="2"/>
          </w:tcPr>
          <w:p w:rsidR="00BE69DE" w:rsidRPr="002B72D4" w:rsidRDefault="00BE69DE" w:rsidP="0053389F">
            <w:r w:rsidRPr="002B72D4">
              <w:t>1/2</w:t>
            </w:r>
          </w:p>
        </w:tc>
        <w:tc>
          <w:tcPr>
            <w:tcW w:w="2684" w:type="dxa"/>
            <w:gridSpan w:val="2"/>
          </w:tcPr>
          <w:p w:rsidR="00BE69DE" w:rsidRPr="002B72D4" w:rsidRDefault="00BE69DE" w:rsidP="0053389F">
            <w:pPr>
              <w:jc w:val="center"/>
            </w:pPr>
          </w:p>
        </w:tc>
        <w:tc>
          <w:tcPr>
            <w:tcW w:w="2517" w:type="dxa"/>
            <w:gridSpan w:val="2"/>
          </w:tcPr>
          <w:p w:rsidR="00BE69DE" w:rsidRPr="002B72D4" w:rsidRDefault="00BE69DE" w:rsidP="0053389F">
            <w:pPr>
              <w:ind w:right="-4348"/>
            </w:pP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  <w:vMerge w:val="restart"/>
          </w:tcPr>
          <w:p w:rsidR="00BE69DE" w:rsidRPr="002B72D4" w:rsidRDefault="00BE69DE" w:rsidP="0053389F"/>
        </w:tc>
        <w:tc>
          <w:tcPr>
            <w:tcW w:w="7871" w:type="dxa"/>
            <w:gridSpan w:val="7"/>
          </w:tcPr>
          <w:p w:rsidR="00BE69DE" w:rsidRPr="002B72D4" w:rsidRDefault="00BE69DE" w:rsidP="0053389F">
            <w:pPr>
              <w:jc w:val="center"/>
              <w:rPr>
                <w:b/>
              </w:rPr>
            </w:pPr>
            <w:r w:rsidRPr="002B72D4">
              <w:rPr>
                <w:b/>
              </w:rPr>
              <w:t>Песенный фольклор</w:t>
            </w:r>
          </w:p>
          <w:p w:rsidR="00BE69DE" w:rsidRPr="002B72D4" w:rsidRDefault="00BE69DE" w:rsidP="0053389F">
            <w:pPr>
              <w:jc w:val="center"/>
              <w:rPr>
                <w:b/>
              </w:rPr>
            </w:pPr>
            <w:r w:rsidRPr="002B72D4">
              <w:t xml:space="preserve"> 162,5 часов (31/131,5)</w:t>
            </w:r>
          </w:p>
          <w:p w:rsidR="00BE69DE" w:rsidRPr="002B72D4" w:rsidRDefault="00BE69DE" w:rsidP="0053389F"/>
          <w:p w:rsidR="00BE69DE" w:rsidRPr="002B72D4" w:rsidRDefault="00BE69DE" w:rsidP="0053389F"/>
        </w:tc>
        <w:tc>
          <w:tcPr>
            <w:tcW w:w="2684" w:type="dxa"/>
            <w:gridSpan w:val="2"/>
          </w:tcPr>
          <w:p w:rsidR="00BE69DE" w:rsidRPr="002B72D4" w:rsidRDefault="00BE69DE" w:rsidP="0053389F">
            <w:pPr>
              <w:jc w:val="center"/>
              <w:rPr>
                <w:b/>
              </w:rPr>
            </w:pPr>
            <w:r w:rsidRPr="002B72D4">
              <w:rPr>
                <w:b/>
              </w:rPr>
              <w:t>Основы народной хореографии</w:t>
            </w:r>
          </w:p>
          <w:p w:rsidR="00BE69DE" w:rsidRPr="002B72D4" w:rsidRDefault="00BE69DE" w:rsidP="0053389F">
            <w:pPr>
              <w:jc w:val="center"/>
            </w:pPr>
            <w:r w:rsidRPr="002B72D4">
              <w:t>35 часов (5,5/29,5)</w:t>
            </w:r>
          </w:p>
        </w:tc>
        <w:tc>
          <w:tcPr>
            <w:tcW w:w="2517" w:type="dxa"/>
            <w:gridSpan w:val="2"/>
          </w:tcPr>
          <w:p w:rsidR="00BE69DE" w:rsidRPr="002B72D4" w:rsidRDefault="00BE69DE" w:rsidP="0053389F">
            <w:pPr>
              <w:ind w:right="-4348"/>
              <w:rPr>
                <w:b/>
              </w:rPr>
            </w:pPr>
            <w:r w:rsidRPr="002B72D4">
              <w:rPr>
                <w:b/>
              </w:rPr>
              <w:t>Народные</w:t>
            </w:r>
          </w:p>
          <w:p w:rsidR="00BE69DE" w:rsidRPr="002B72D4" w:rsidRDefault="00BE69DE" w:rsidP="0053389F">
            <w:pPr>
              <w:ind w:right="-4348"/>
              <w:rPr>
                <w:b/>
              </w:rPr>
            </w:pPr>
            <w:r w:rsidRPr="002B72D4">
              <w:rPr>
                <w:b/>
              </w:rPr>
              <w:t xml:space="preserve">   инструменты</w:t>
            </w:r>
          </w:p>
          <w:p w:rsidR="00BE69DE" w:rsidRPr="002B72D4" w:rsidRDefault="00BE69DE" w:rsidP="0053389F">
            <w:pPr>
              <w:ind w:right="-4348"/>
            </w:pPr>
            <w:r w:rsidRPr="002B72D4">
              <w:t>12,5 часов (0,5/12)</w:t>
            </w:r>
          </w:p>
          <w:p w:rsidR="00BE69DE" w:rsidRPr="002B72D4" w:rsidRDefault="00BE69DE" w:rsidP="0053389F">
            <w:pPr>
              <w:jc w:val="center"/>
            </w:pP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  <w:vMerge/>
            <w:vAlign w:val="center"/>
          </w:tcPr>
          <w:p w:rsidR="00BE69DE" w:rsidRPr="002B72D4" w:rsidRDefault="00BE69DE" w:rsidP="0053389F"/>
        </w:tc>
        <w:tc>
          <w:tcPr>
            <w:tcW w:w="2715" w:type="dxa"/>
            <w:gridSpan w:val="2"/>
          </w:tcPr>
          <w:p w:rsidR="00BE69DE" w:rsidRPr="002B72D4" w:rsidRDefault="00BE69DE" w:rsidP="0053389F">
            <w:pPr>
              <w:jc w:val="center"/>
            </w:pPr>
            <w:r w:rsidRPr="002B72D4">
              <w:rPr>
                <w:b/>
              </w:rPr>
              <w:t>Семейно-бытовые песни, обряды (</w:t>
            </w:r>
            <w:r w:rsidRPr="002B72D4">
              <w:t>10/17)</w:t>
            </w:r>
          </w:p>
        </w:tc>
        <w:tc>
          <w:tcPr>
            <w:tcW w:w="2389" w:type="dxa"/>
            <w:gridSpan w:val="2"/>
          </w:tcPr>
          <w:p w:rsidR="00BE69DE" w:rsidRPr="002B72D4" w:rsidRDefault="00BE69DE" w:rsidP="0053389F">
            <w:pPr>
              <w:jc w:val="center"/>
              <w:rPr>
                <w:b/>
              </w:rPr>
            </w:pPr>
            <w:r w:rsidRPr="002B72D4">
              <w:rPr>
                <w:b/>
              </w:rPr>
              <w:t>Календарные песни</w:t>
            </w:r>
          </w:p>
          <w:p w:rsidR="00BE69DE" w:rsidRPr="002B72D4" w:rsidRDefault="00BE69DE" w:rsidP="0053389F">
            <w:pPr>
              <w:jc w:val="center"/>
            </w:pPr>
            <w:r w:rsidRPr="002B72D4">
              <w:t>39(19,5/19,5)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pPr>
              <w:jc w:val="center"/>
              <w:rPr>
                <w:b/>
              </w:rPr>
            </w:pPr>
            <w:r w:rsidRPr="002B72D4">
              <w:rPr>
                <w:b/>
              </w:rPr>
              <w:t>Вокально-</w:t>
            </w:r>
          </w:p>
          <w:p w:rsidR="00BE69DE" w:rsidRPr="002B72D4" w:rsidRDefault="00BE69DE" w:rsidP="0053389F">
            <w:pPr>
              <w:jc w:val="center"/>
              <w:rPr>
                <w:b/>
              </w:rPr>
            </w:pPr>
            <w:r w:rsidRPr="002B72D4">
              <w:rPr>
                <w:b/>
              </w:rPr>
              <w:t>Хоровая работа</w:t>
            </w:r>
          </w:p>
          <w:p w:rsidR="00BE69DE" w:rsidRPr="002B72D4" w:rsidRDefault="00BE69DE" w:rsidP="0053389F">
            <w:pPr>
              <w:jc w:val="center"/>
            </w:pPr>
            <w:r w:rsidRPr="002B72D4">
              <w:t>(1,5/95)</w:t>
            </w:r>
          </w:p>
        </w:tc>
        <w:tc>
          <w:tcPr>
            <w:tcW w:w="609" w:type="dxa"/>
          </w:tcPr>
          <w:p w:rsidR="00BE69DE" w:rsidRPr="002B72D4" w:rsidRDefault="00BE69DE" w:rsidP="0053389F"/>
          <w:p w:rsidR="00BE69DE" w:rsidRPr="002B72D4" w:rsidRDefault="00BE69DE" w:rsidP="0053389F">
            <w:pPr>
              <w:jc w:val="center"/>
            </w:pP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07.09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Воспитание детей в русской семье.</w:t>
            </w:r>
            <w:r w:rsidRPr="002B72D4">
              <w:t xml:space="preserve"> Рождение ребенка.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1,5/0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Работа с учебным материалом-родинные песни</w:t>
            </w:r>
          </w:p>
          <w:p w:rsidR="00BE69DE" w:rsidRPr="002B72D4" w:rsidRDefault="00BE69DE" w:rsidP="0053389F">
            <w:r w:rsidRPr="002B72D4">
              <w:t>Воспитание навыков пения без сопровождения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</w:t>
            </w:r>
          </w:p>
          <w:p w:rsidR="00BE69DE" w:rsidRPr="002B72D4" w:rsidRDefault="00BE69DE" w:rsidP="0053389F">
            <w:r w:rsidRPr="002B72D4">
              <w:t>0,5</w:t>
            </w:r>
          </w:p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>
            <w:r w:rsidRPr="002B72D4">
              <w:t>0/1</w:t>
            </w:r>
          </w:p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11.09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t>Воспитание  детей в русской семье .Рождение ребенка. Забавы.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0/1</w:t>
            </w:r>
          </w:p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Работа с учебным материалом-колыбельные песни</w:t>
            </w:r>
          </w:p>
          <w:p w:rsidR="00BE69DE" w:rsidRPr="002B72D4" w:rsidRDefault="00BE69DE" w:rsidP="0053389F">
            <w:r w:rsidRPr="002B72D4">
              <w:t xml:space="preserve"> Воспитание навыков пения без сопровождения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0\1</w:t>
            </w:r>
          </w:p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14.09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t>Воспитание детей в русской семье. Младенчество.</w:t>
            </w:r>
          </w:p>
        </w:tc>
        <w:tc>
          <w:tcPr>
            <w:tcW w:w="835" w:type="dxa"/>
          </w:tcPr>
          <w:p w:rsidR="00BE69DE" w:rsidRPr="002B72D4" w:rsidRDefault="00BE69DE" w:rsidP="0053389F"/>
          <w:p w:rsidR="00BE69DE" w:rsidRPr="002B72D4" w:rsidRDefault="00BE69DE" w:rsidP="0053389F">
            <w:r w:rsidRPr="002B72D4">
              <w:t>1\1</w:t>
            </w:r>
          </w:p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Работа с учебным материалом-песенки заговорного характера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0/0,5</w:t>
            </w:r>
          </w:p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с деревянными ударными инструментами-шаркунок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0/0,5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18.09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t>Воспитание детей в русской семье. Младенчество-пальчиковые игры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Работа с учебным материалом-колыбельные песни.</w:t>
            </w:r>
          </w:p>
          <w:p w:rsidR="00BE69DE" w:rsidRPr="002B72D4" w:rsidRDefault="00BE69DE" w:rsidP="0053389F">
            <w:r w:rsidRPr="002B72D4">
              <w:t>Воспитание навыков пения без сопровождения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21.09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t>Воспитание детей в русской семье. Отрочество.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0\1</w:t>
            </w:r>
          </w:p>
        </w:tc>
        <w:tc>
          <w:tcPr>
            <w:tcW w:w="1716" w:type="dxa"/>
          </w:tcPr>
          <w:p w:rsidR="00BE69DE" w:rsidRPr="002B72D4" w:rsidRDefault="00BE69DE" w:rsidP="0053389F">
            <w:r w:rsidRPr="002B72D4">
              <w:t>Рождество Богородицы. Осенины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</w:t>
            </w:r>
          </w:p>
          <w:p w:rsidR="00BE69DE" w:rsidRPr="002B72D4" w:rsidRDefault="00BE69DE" w:rsidP="0053389F">
            <w:r w:rsidRPr="002B72D4">
              <w:t>Воспитание навыков многоголосья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>
            <w:r w:rsidRPr="002B72D4">
              <w:t>0/05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25.09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t>Воспитание детей в русской семье. Отрочество.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0/0,5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 xml:space="preserve">Работа с учебным материалом-разводка хоровода 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28.09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0/2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материалом-разводка хоровода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0\1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  <w:p w:rsidR="00BE69DE" w:rsidRPr="002B72D4" w:rsidRDefault="00BE69DE" w:rsidP="0053389F">
            <w:r w:rsidRPr="002B72D4">
              <w:t>02.10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Древнейшие семейно-бытовые песни. Плачи и причитания.</w:t>
            </w:r>
            <w:r w:rsidRPr="002B72D4">
              <w:t xml:space="preserve"> Просмотр видео фильма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1\1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 xml:space="preserve">Пение учебного материала-плачи. </w:t>
            </w:r>
          </w:p>
          <w:p w:rsidR="00BE69DE" w:rsidRPr="002B72D4" w:rsidRDefault="00BE69DE" w:rsidP="0053389F">
            <w:r w:rsidRPr="002B72D4">
              <w:t>Отработка певческого дыхания.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0,5/0,5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05.10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t>Похоронные причитания Киевской Руси.</w:t>
            </w:r>
          </w:p>
          <w:p w:rsidR="00BE69DE" w:rsidRPr="002B72D4" w:rsidRDefault="00BE69DE" w:rsidP="0053389F">
            <w:r w:rsidRPr="002B72D4">
              <w:t>Просмотр видео фильма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1/1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 xml:space="preserve">Пение учебного материала-плачи. </w:t>
            </w:r>
          </w:p>
          <w:p w:rsidR="00BE69DE" w:rsidRPr="002B72D4" w:rsidRDefault="00BE69DE" w:rsidP="0053389F">
            <w:r w:rsidRPr="002B72D4">
              <w:t>Отработка певческого дыхания.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09.10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t>Исполнительницы причитаний. Ирина Федосова . Просмотр видео.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1/1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Отработка певческого дыхания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0,5/0,5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12.04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t>Причитания и плачи в музыке русских композиторов.</w:t>
            </w:r>
          </w:p>
          <w:p w:rsidR="00BE69DE" w:rsidRPr="002B72D4" w:rsidRDefault="00BE69DE" w:rsidP="0053389F">
            <w:r w:rsidRPr="002B72D4">
              <w:t>Просмотр видео фильма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0.5\1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Отработка певческого дыхания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16.10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 Происхождение и значение свадебного обряда</w:t>
            </w:r>
          </w:p>
          <w:p w:rsidR="00BE69DE" w:rsidRPr="002B72D4" w:rsidRDefault="00BE69DE" w:rsidP="0053389F">
            <w:r w:rsidRPr="002B72D4">
              <w:t>Просмотр видео фильма.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1/1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Отработка певческого дыхания.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19.10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игра..Сватовство. Сговор.Просмотр видео фильма.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1/0,5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Отработка певческого дыхания.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23.10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  <w:p w:rsidR="00BE69DE" w:rsidRPr="002B72D4" w:rsidRDefault="00BE69DE" w:rsidP="0053389F">
            <w:r w:rsidRPr="002B72D4">
              <w:t>Девичник. Просмотр видео фильма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Отработка певческого дыхания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26.10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  <w:p w:rsidR="00BE69DE" w:rsidRPr="002B72D4" w:rsidRDefault="00BE69DE" w:rsidP="0053389F">
            <w:r w:rsidRPr="002B72D4">
              <w:t>Девичник. Свадебные плачи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0,5/0,5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Отработка певческого дыхания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0/2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30.10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  <w:p w:rsidR="00BE69DE" w:rsidRPr="002B72D4" w:rsidRDefault="00BE69DE" w:rsidP="0053389F">
            <w:r w:rsidRPr="002B72D4">
              <w:t>День свадьбы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0,5/</w:t>
            </w:r>
          </w:p>
          <w:p w:rsidR="00BE69DE" w:rsidRPr="002B72D4" w:rsidRDefault="00BE69DE" w:rsidP="0053389F">
            <w:r w:rsidRPr="002B72D4">
              <w:t>0,5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материалом. Разводка свадебных величальных хороводов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</w:tc>
        <w:tc>
          <w:tcPr>
            <w:tcW w:w="1880" w:type="dxa"/>
          </w:tcPr>
          <w:p w:rsidR="00BE69DE" w:rsidRPr="002B72D4" w:rsidRDefault="00BE69DE" w:rsidP="0053389F">
            <w:pPr>
              <w:rPr>
                <w:b/>
              </w:rPr>
            </w:pPr>
          </w:p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02.11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  <w:p w:rsidR="00BE69DE" w:rsidRPr="002B72D4" w:rsidRDefault="00BE69DE" w:rsidP="0053389F">
            <w:r w:rsidRPr="002B72D4">
              <w:t>Свадебный пир.</w:t>
            </w:r>
          </w:p>
          <w:p w:rsidR="00BE69DE" w:rsidRPr="002B72D4" w:rsidRDefault="00BE69DE" w:rsidP="0053389F">
            <w:r w:rsidRPr="002B72D4">
              <w:t>Величальные песни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0.5/0,5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материала-величальные песни.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материалом. Разводка свадебных величальных хороводов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06.11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  <w:p w:rsidR="00BE69DE" w:rsidRPr="002B72D4" w:rsidRDefault="00BE69DE" w:rsidP="0053389F">
            <w:r w:rsidRPr="002B72D4">
              <w:t>Свадебные песни в классической музыке. Просмотр видео фильма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0,5/1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материала-величальные песни.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0\1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материалом. Разводка свадебных величальных хороводов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0/0,5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09.11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материала-величальные песни.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0\2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материалом. Разводка свадебных величальных хороводов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13.11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16.11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0/1.5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20.11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1/0,5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23.11</w:t>
            </w:r>
          </w:p>
        </w:tc>
        <w:tc>
          <w:tcPr>
            <w:tcW w:w="1880" w:type="dxa"/>
          </w:tcPr>
          <w:p w:rsidR="00BE69DE" w:rsidRPr="002B72D4" w:rsidRDefault="00BE69DE" w:rsidP="0053389F">
            <w:r w:rsidRPr="002B72D4">
              <w:rPr>
                <w:b/>
              </w:rPr>
              <w:t>Свадебные песни.</w:t>
            </w:r>
            <w:r w:rsidRPr="002B72D4">
              <w:t xml:space="preserve"> Свадебная игра.</w:t>
            </w:r>
          </w:p>
          <w:p w:rsidR="00BE69DE" w:rsidRPr="002B72D4" w:rsidRDefault="00BE69DE" w:rsidP="0053389F">
            <w:r w:rsidRPr="002B72D4">
              <w:t>Открытый урок по теме (спектакль)</w:t>
            </w:r>
          </w:p>
        </w:tc>
        <w:tc>
          <w:tcPr>
            <w:tcW w:w="835" w:type="dxa"/>
          </w:tcPr>
          <w:p w:rsidR="00BE69DE" w:rsidRPr="002B72D4" w:rsidRDefault="00BE69DE" w:rsidP="0053389F">
            <w:r w:rsidRPr="002B72D4">
              <w:t>0/3</w:t>
            </w:r>
          </w:p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27.11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rPr>
                <w:b/>
              </w:rPr>
              <w:t>Песни и обряды зимнего календарного цикла(</w:t>
            </w:r>
            <w:r w:rsidRPr="002B72D4">
              <w:t>9/10) Рождественский пост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1\0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Отработка певческого дыхания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0\1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Виды хореографических шагов. Отработка переменного шага.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30.11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Жанровое разнообразие зимних календарных песен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1\0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04.12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Мелодика зимних календарных песен. Напев-формула.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07.12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pPr>
              <w:rPr>
                <w:b/>
              </w:rPr>
            </w:pPr>
          </w:p>
          <w:p w:rsidR="00BE69DE" w:rsidRPr="002B72D4" w:rsidRDefault="00BE69DE" w:rsidP="0053389F">
            <w:r w:rsidRPr="002B72D4">
              <w:t>Русская колядка, форма исполнения</w:t>
            </w:r>
          </w:p>
        </w:tc>
        <w:tc>
          <w:tcPr>
            <w:tcW w:w="673" w:type="dxa"/>
          </w:tcPr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>
            <w:r w:rsidRPr="002B72D4">
              <w:t>1\0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/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11.12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Работа над звукообразованием.</w:t>
            </w:r>
          </w:p>
        </w:tc>
        <w:tc>
          <w:tcPr>
            <w:tcW w:w="609" w:type="dxa"/>
          </w:tcPr>
          <w:p w:rsidR="00BE69DE" w:rsidRPr="002B72D4" w:rsidRDefault="00BE69DE" w:rsidP="0053389F"/>
          <w:p w:rsidR="00BE69DE" w:rsidRPr="002B72D4" w:rsidRDefault="00BE69DE" w:rsidP="0053389F">
            <w:r w:rsidRPr="002B72D4">
              <w:t>0,5/2,5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14.12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 Работа над звукообразованием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0/3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18.12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Подблюдные песни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0/2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21.12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Святочные игрища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0,5/1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0,1,5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25.12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Святочные игрища</w:t>
            </w:r>
          </w:p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 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материалом-разводка пляски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28.12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Святочные игрища.</w:t>
            </w:r>
          </w:p>
          <w:p w:rsidR="00BE69DE" w:rsidRPr="002B72D4" w:rsidRDefault="00BE69DE" w:rsidP="0053389F">
            <w:r w:rsidRPr="002B72D4">
              <w:t>Святки в классической музыке. Просмотр видео фильма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0/1</w:t>
            </w:r>
          </w:p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08.01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Зимние Святки-просмотр видео фильма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 (разводка ланце)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0,5/0,5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11.01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Открытое мероприятие по теме «Зимние Святки»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</w:t>
            </w:r>
          </w:p>
          <w:p w:rsidR="00BE69DE" w:rsidRPr="002B72D4" w:rsidRDefault="00BE69DE" w:rsidP="0053389F">
            <w:r w:rsidRPr="002B72D4">
              <w:t>2,5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15.01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Святое Богоявление. Крещение Господне. Просмотр видео фильма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</w:t>
            </w:r>
          </w:p>
          <w:p w:rsidR="00BE69DE" w:rsidRPr="002B72D4" w:rsidRDefault="00BE69DE" w:rsidP="0053389F">
            <w:r w:rsidRPr="002B72D4">
              <w:t>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0\1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 (ланце)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1/0,5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18.01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 (ланце)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0,5\0,5</w:t>
            </w:r>
          </w:p>
        </w:tc>
        <w:tc>
          <w:tcPr>
            <w:tcW w:w="1844" w:type="dxa"/>
          </w:tcPr>
          <w:p w:rsidR="00BE69DE" w:rsidRPr="002B72D4" w:rsidRDefault="00BE69DE" w:rsidP="0053389F">
            <w:r w:rsidRPr="002B72D4">
              <w:t>Струнные народные инструмнты-балалайка (история возникновения), прослушивание аудиозаписей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</w:t>
            </w:r>
          </w:p>
          <w:p w:rsidR="00BE69DE" w:rsidRPr="002B72D4" w:rsidRDefault="00BE69DE" w:rsidP="0053389F">
            <w:r w:rsidRPr="002B72D4">
              <w:t>0,5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22.01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0/3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25.01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0/3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29.01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0/3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01.02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маериала.</w:t>
            </w:r>
          </w:p>
          <w:p w:rsidR="00BE69DE" w:rsidRPr="002B72D4" w:rsidRDefault="00BE69DE" w:rsidP="0053389F"/>
          <w:p w:rsidR="00BE69DE" w:rsidRPr="002B72D4" w:rsidRDefault="00BE69DE" w:rsidP="0053389F">
            <w:r w:rsidRPr="002B72D4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 (разводки на рус.нар.песни)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05.02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маериала.</w:t>
            </w:r>
          </w:p>
          <w:p w:rsidR="00BE69DE" w:rsidRPr="002B72D4" w:rsidRDefault="00BE69DE" w:rsidP="0053389F"/>
          <w:p w:rsidR="00BE69DE" w:rsidRPr="002B72D4" w:rsidRDefault="00BE69DE" w:rsidP="0053389F">
            <w:r w:rsidRPr="002B72D4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 (разводки на рус.нар.песни)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08.02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маериала.</w:t>
            </w:r>
          </w:p>
          <w:p w:rsidR="00BE69DE" w:rsidRPr="002B72D4" w:rsidRDefault="00BE69DE" w:rsidP="0053389F"/>
          <w:p w:rsidR="00BE69DE" w:rsidRPr="002B72D4" w:rsidRDefault="00BE69DE" w:rsidP="0053389F">
            <w:r w:rsidRPr="002B72D4">
              <w:t>Ансамблевые и индивидуальные занятия по постановке голоса. Подготовка к конкурсу народных исполнителей.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/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12.02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Конкурс народных исполнителей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0/3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15.02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Масленица-праздник хозяйского изобилия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1\0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0\1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с учебным материалом (круговые хороводы)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 0,5</w:t>
            </w:r>
          </w:p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с учебным материалом (работа над аккомпанементом)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0/0,5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19.02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Масленица-праздник молодоженов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 1.5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с учебным материалом (работа над аккомпанементом)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0/0,5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26.02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Масленичные гуляния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0,5/2,5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01.03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rPr>
                <w:b/>
              </w:rPr>
              <w:t xml:space="preserve">Песни и обряды весеннего календарного цикла. </w:t>
            </w:r>
            <w:r w:rsidRPr="002B72D4">
              <w:t>(9,5/8,5) Великий пост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Работа над пением в головном регистре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05.03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Веснянки. Магическая функция движения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Работа над пением в головном регистре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12.03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Веснянки-форма исполнения. Просмотр видео фильма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0,5/1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Работа над пением в головном регистре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0,5/0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15.03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Недели Великого поста. Поминальные субботы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Работа над цепным дыханием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над учебным материалом (хороводы стенка на стенку-разводка)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18.03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Весенняя игровая обрядовая песня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Работа над цепным дыханием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</w:t>
            </w:r>
          </w:p>
          <w:p w:rsidR="00BE69DE" w:rsidRPr="002B72D4" w:rsidRDefault="00BE69DE" w:rsidP="0053389F">
            <w:r w:rsidRPr="002B72D4">
              <w:t>1,5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22.03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Воспитание навыков многоголосья.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0/2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над учебным материалом. Наигрыши на окарине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0/1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26.03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Воспитание навыков многоголосья.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0/2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над учебным материалом. Наигрыши на окарине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0/1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29.03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Развитие способности к импровизации    Создание вариантов попевок. Варьирование голосовых партий.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0/2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над учебным материалом. Наигрыши на окарине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0/1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02.04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Развитие способности к импровизации    Создание вариантов попевок. Варьирование голосовых партий.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Постановка корпуса при наигрыше на духовых инструментах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0,5/0</w:t>
            </w:r>
          </w:p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над учебным материалом. Наигрыши на кугиклах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0/1,5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05.04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Развитие способности к импровизации    Создание вариантов попевок. Варьирование голосовых партий.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над учебным аматериалом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над учебным материалом. Наигрыши на кугиклах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0/1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09.04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Развитие способности к импровизации    Создание вариантов попевок. Варьирование голосовых партий.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</w:t>
            </w:r>
          </w:p>
          <w:p w:rsidR="00BE69DE" w:rsidRPr="002B72D4" w:rsidRDefault="00BE69DE" w:rsidP="0053389F">
            <w:r w:rsidRPr="002B72D4">
              <w:t>2.5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над учебным материалом. Наигрыши на кугиклах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0/0,5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12.04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Великий пост. Страстная неделя.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материала. Работа над цепным дыханием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над учебным материалом (наигрыши на жалейке)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0/0,5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16.04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Вход Господень в Иерусалим.</w:t>
            </w:r>
          </w:p>
          <w:p w:rsidR="00BE69DE" w:rsidRPr="002B72D4" w:rsidRDefault="00BE69DE" w:rsidP="0053389F">
            <w:r w:rsidRPr="002B72D4">
              <w:t>Просмотр видео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</w:t>
            </w:r>
          </w:p>
          <w:p w:rsidR="00BE69DE" w:rsidRPr="002B72D4" w:rsidRDefault="00BE69DE" w:rsidP="0053389F">
            <w:r w:rsidRPr="002B72D4">
              <w:t>0,5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над учебным материалом (наигрыши на жалейке)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0/0,5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19.04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Волочебные песни. Связь с веснянками, колядками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1\0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>
            <w:r w:rsidRPr="002B72D4">
              <w:t>Пение «на ходу», «на марше» (с движением)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0,5/0,5</w:t>
            </w:r>
          </w:p>
        </w:tc>
        <w:tc>
          <w:tcPr>
            <w:tcW w:w="1844" w:type="dxa"/>
          </w:tcPr>
          <w:p w:rsidR="00BE69DE" w:rsidRPr="002B72D4" w:rsidRDefault="00BE69DE" w:rsidP="0053389F">
            <w:r w:rsidRPr="002B72D4">
              <w:t>Работа над учебным материалом (наигрыши на жалейке)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0/1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23.04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Пасха Красная. Просмотр видео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1/1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26.04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Пасха Красная-открытое мероприятие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0/3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30.04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Красная Горка. Просмотр видео фильма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1/1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0\1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07.05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Хороводы Красной Горки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0,5/</w:t>
            </w:r>
          </w:p>
          <w:p w:rsidR="00BE69DE" w:rsidRPr="002B72D4" w:rsidRDefault="00BE69DE" w:rsidP="0053389F">
            <w:r w:rsidRPr="002B72D4">
              <w:t>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14.05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Качельные дни. Качельные песни («Праздник качели»)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0,5/1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0/1,5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17.05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Георгий Победоносец.</w:t>
            </w:r>
          </w:p>
          <w:p w:rsidR="00BE69DE" w:rsidRPr="002B72D4" w:rsidRDefault="00BE69DE" w:rsidP="0053389F">
            <w:r w:rsidRPr="002B72D4">
              <w:t>Егорий Вешний</w:t>
            </w:r>
          </w:p>
          <w:p w:rsidR="00BE69DE" w:rsidRPr="002B72D4" w:rsidRDefault="00BE69DE" w:rsidP="0053389F">
            <w:r w:rsidRPr="002B72D4">
              <w:t>Праздник пастухов. Просмотр видео фильма.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 1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Работа с учебным материалом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0/0,5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Встреча с исполнителями на жалейке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0\1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21.05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0/2</w:t>
            </w:r>
          </w:p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>
            <w:r w:rsidRPr="002B72D4">
              <w:t>Жалейка-отработка наигрышей. Работа над учебным материалом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0/1</w:t>
            </w:r>
          </w:p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24.05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rPr>
                <w:b/>
              </w:rPr>
              <w:t>Песни и обряды весенне-летнего календарного цикла.</w:t>
            </w:r>
            <w:r w:rsidRPr="002B72D4">
              <w:t>(1/0,5) Троица.</w:t>
            </w:r>
          </w:p>
          <w:p w:rsidR="00BE69DE" w:rsidRPr="002B72D4" w:rsidRDefault="00BE69DE" w:rsidP="0053389F">
            <w:r w:rsidRPr="002B72D4">
              <w:t>Зеленые Святки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0,5/0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Троицкие хороводы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0,5/</w:t>
            </w:r>
          </w:p>
          <w:p w:rsidR="00BE69DE" w:rsidRPr="002B72D4" w:rsidRDefault="00BE69DE" w:rsidP="0053389F">
            <w:r w:rsidRPr="002B72D4">
              <w:t>01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28.05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Кирилл и Мефодий. Просмотр видео фильма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0,5/</w:t>
            </w:r>
          </w:p>
          <w:p w:rsidR="00BE69DE" w:rsidRPr="002B72D4" w:rsidRDefault="00BE69DE" w:rsidP="0053389F">
            <w:r w:rsidRPr="002B72D4">
              <w:t>0,5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>
            <w:r w:rsidRPr="002B72D4">
              <w:t>Пение учебного материала</w:t>
            </w:r>
          </w:p>
        </w:tc>
        <w:tc>
          <w:tcPr>
            <w:tcW w:w="609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81" w:type="dxa"/>
          </w:tcPr>
          <w:p w:rsidR="00BE69DE" w:rsidRPr="002B72D4" w:rsidRDefault="00BE69DE" w:rsidP="0053389F">
            <w:r w:rsidRPr="002B72D4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2B72D4" w:rsidRDefault="00BE69DE" w:rsidP="0053389F">
            <w:r w:rsidRPr="002B72D4">
              <w:t>0/1</w:t>
            </w:r>
          </w:p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/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  <w:tr w:rsidR="00BE69DE" w:rsidRPr="002B72D4" w:rsidTr="0053389F">
        <w:trPr>
          <w:trHeight w:val="537"/>
        </w:trPr>
        <w:tc>
          <w:tcPr>
            <w:tcW w:w="812" w:type="dxa"/>
          </w:tcPr>
          <w:p w:rsidR="00BE69DE" w:rsidRPr="002B72D4" w:rsidRDefault="00BE69DE" w:rsidP="0053389F">
            <w:r w:rsidRPr="002B72D4">
              <w:t>31.05</w:t>
            </w:r>
          </w:p>
        </w:tc>
        <w:tc>
          <w:tcPr>
            <w:tcW w:w="1880" w:type="dxa"/>
          </w:tcPr>
          <w:p w:rsidR="00BE69DE" w:rsidRPr="002B72D4" w:rsidRDefault="00BE69DE" w:rsidP="0053389F"/>
        </w:tc>
        <w:tc>
          <w:tcPr>
            <w:tcW w:w="835" w:type="dxa"/>
          </w:tcPr>
          <w:p w:rsidR="00BE69DE" w:rsidRPr="002B72D4" w:rsidRDefault="00BE69DE" w:rsidP="0053389F"/>
        </w:tc>
        <w:tc>
          <w:tcPr>
            <w:tcW w:w="1716" w:type="dxa"/>
          </w:tcPr>
          <w:p w:rsidR="00BE69DE" w:rsidRPr="002B72D4" w:rsidRDefault="00BE69DE" w:rsidP="0053389F">
            <w:r w:rsidRPr="002B72D4">
              <w:t>Итоговое занятие-фольклорный праздник</w:t>
            </w:r>
          </w:p>
        </w:tc>
        <w:tc>
          <w:tcPr>
            <w:tcW w:w="673" w:type="dxa"/>
          </w:tcPr>
          <w:p w:rsidR="00BE69DE" w:rsidRPr="002B72D4" w:rsidRDefault="00BE69DE" w:rsidP="0053389F">
            <w:r w:rsidRPr="002B72D4">
              <w:t>0/3</w:t>
            </w:r>
          </w:p>
        </w:tc>
        <w:tc>
          <w:tcPr>
            <w:tcW w:w="2158" w:type="dxa"/>
            <w:gridSpan w:val="2"/>
          </w:tcPr>
          <w:p w:rsidR="00BE69DE" w:rsidRPr="002B72D4" w:rsidRDefault="00BE69DE" w:rsidP="0053389F"/>
        </w:tc>
        <w:tc>
          <w:tcPr>
            <w:tcW w:w="609" w:type="dxa"/>
          </w:tcPr>
          <w:p w:rsidR="00BE69DE" w:rsidRPr="002B72D4" w:rsidRDefault="00BE69DE" w:rsidP="0053389F"/>
        </w:tc>
        <w:tc>
          <w:tcPr>
            <w:tcW w:w="1881" w:type="dxa"/>
          </w:tcPr>
          <w:p w:rsidR="00BE69DE" w:rsidRPr="002B72D4" w:rsidRDefault="00BE69DE" w:rsidP="0053389F"/>
        </w:tc>
        <w:tc>
          <w:tcPr>
            <w:tcW w:w="803" w:type="dxa"/>
          </w:tcPr>
          <w:p w:rsidR="00BE69DE" w:rsidRPr="002B72D4" w:rsidRDefault="00BE69DE" w:rsidP="0053389F"/>
        </w:tc>
        <w:tc>
          <w:tcPr>
            <w:tcW w:w="1844" w:type="dxa"/>
          </w:tcPr>
          <w:p w:rsidR="00BE69DE" w:rsidRPr="002B72D4" w:rsidRDefault="00BE69DE" w:rsidP="0053389F"/>
        </w:tc>
        <w:tc>
          <w:tcPr>
            <w:tcW w:w="673" w:type="dxa"/>
          </w:tcPr>
          <w:p w:rsidR="00BE69DE" w:rsidRPr="002B72D4" w:rsidRDefault="00BE69DE" w:rsidP="0053389F"/>
        </w:tc>
      </w:tr>
    </w:tbl>
    <w:p w:rsidR="00BE69DE" w:rsidRDefault="00BE69DE" w:rsidP="0057515D">
      <w:pPr>
        <w:sectPr w:rsidR="00BE69DE" w:rsidSect="00783353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BE69DE" w:rsidRPr="009711ED" w:rsidRDefault="00BE69DE" w:rsidP="00C5229A">
      <w:pPr>
        <w:rPr>
          <w:rFonts w:cs="Calibri"/>
          <w:sz w:val="28"/>
          <w:szCs w:val="28"/>
        </w:rPr>
      </w:pPr>
      <w:r w:rsidRPr="00D44E7B">
        <w:rPr>
          <w:rFonts w:cs="Calibri"/>
          <w:sz w:val="28"/>
          <w:szCs w:val="28"/>
        </w:rPr>
        <w:pict>
          <v:shape id="_x0000_i1030" type="#_x0000_t75" style="width:495.75pt;height:680.25pt">
            <v:imagedata r:id="rId13" o:title=""/>
          </v:shape>
        </w:pict>
      </w:r>
    </w:p>
    <w:p w:rsidR="00BE69DE" w:rsidRDefault="00BE69DE" w:rsidP="00C5229A"/>
    <w:p w:rsidR="00BE69DE" w:rsidRDefault="00BE69DE" w:rsidP="00C5229A"/>
    <w:p w:rsidR="00BE69DE" w:rsidRDefault="00BE69DE" w:rsidP="00C5229A">
      <w:pPr>
        <w:sectPr w:rsidR="00BE69DE" w:rsidSect="00C5229A">
          <w:pgSz w:w="11906" w:h="16838"/>
          <w:pgMar w:top="1134" w:right="1701" w:bottom="1134" w:left="851" w:header="709" w:footer="709" w:gutter="0"/>
          <w:cols w:space="720"/>
          <w:docGrid w:linePitch="299"/>
        </w:sectPr>
      </w:pPr>
    </w:p>
    <w:p w:rsidR="00BE69DE" w:rsidRPr="00BE77B1" w:rsidRDefault="00BE69DE" w:rsidP="00B37595">
      <w:pPr>
        <w:jc w:val="both"/>
        <w:rPr>
          <w:sz w:val="28"/>
          <w:szCs w:val="28"/>
        </w:rPr>
      </w:pPr>
      <w:r w:rsidRPr="00BE77B1">
        <w:rPr>
          <w:sz w:val="28"/>
          <w:szCs w:val="28"/>
        </w:rPr>
        <w:t>Календарный учебный график составлен в соответствии с Сан.ПиН.2.4.4.3172-14 и определяет режим занятий обучающихся объединения «</w:t>
      </w:r>
      <w:r w:rsidRPr="00BE77B1">
        <w:rPr>
          <w:color w:val="000000"/>
          <w:sz w:val="28"/>
          <w:szCs w:val="28"/>
        </w:rPr>
        <w:t>Россия в песне»</w:t>
      </w:r>
    </w:p>
    <w:p w:rsidR="00BE69DE" w:rsidRPr="00BE77B1" w:rsidRDefault="00BE69DE" w:rsidP="00B37595">
      <w:pPr>
        <w:jc w:val="both"/>
        <w:rPr>
          <w:sz w:val="28"/>
          <w:szCs w:val="28"/>
        </w:rPr>
      </w:pPr>
      <w:r w:rsidRPr="00BE77B1">
        <w:rPr>
          <w:sz w:val="28"/>
          <w:szCs w:val="28"/>
        </w:rPr>
        <w:t xml:space="preserve">Занятия проводятся на базе </w:t>
      </w:r>
      <w:r w:rsidRPr="00BE77B1">
        <w:rPr>
          <w:color w:val="000000"/>
          <w:sz w:val="28"/>
          <w:szCs w:val="28"/>
        </w:rPr>
        <w:t xml:space="preserve">МБОУ «Елизаветинская СОШ» </w:t>
      </w:r>
      <w:r w:rsidRPr="00BE77B1">
        <w:rPr>
          <w:sz w:val="28"/>
          <w:szCs w:val="28"/>
        </w:rPr>
        <w:t xml:space="preserve">по утвержденному директором МБОУ ДО «РЦДТ» расписанию. </w:t>
      </w:r>
    </w:p>
    <w:p w:rsidR="00BE69DE" w:rsidRPr="00BE77B1" w:rsidRDefault="00BE69DE" w:rsidP="00B37595">
      <w:pPr>
        <w:jc w:val="both"/>
        <w:rPr>
          <w:sz w:val="28"/>
          <w:szCs w:val="28"/>
        </w:rPr>
      </w:pPr>
      <w:r w:rsidRPr="00BE77B1">
        <w:rPr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BE69DE" w:rsidRPr="00BE77B1" w:rsidRDefault="00BE69DE" w:rsidP="00B37595">
      <w:pPr>
        <w:jc w:val="both"/>
        <w:rPr>
          <w:sz w:val="28"/>
          <w:szCs w:val="28"/>
        </w:rPr>
      </w:pPr>
      <w:r w:rsidRPr="00BE77B1">
        <w:rPr>
          <w:sz w:val="28"/>
          <w:szCs w:val="28"/>
        </w:rPr>
        <w:t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объединения.</w:t>
      </w:r>
    </w:p>
    <w:p w:rsidR="00BE69DE" w:rsidRPr="00BE77B1" w:rsidRDefault="00BE69DE" w:rsidP="00B37595">
      <w:pPr>
        <w:jc w:val="both"/>
        <w:rPr>
          <w:sz w:val="28"/>
          <w:szCs w:val="28"/>
        </w:rPr>
      </w:pPr>
      <w:r w:rsidRPr="00BE77B1">
        <w:rPr>
          <w:sz w:val="28"/>
          <w:szCs w:val="28"/>
        </w:rPr>
        <w:t>- временное изменение расписания, места и формы проведения занятий (конкурсы, выставки, досуговые познавательные программы и т.п.).</w:t>
      </w:r>
    </w:p>
    <w:p w:rsidR="00BE69DE" w:rsidRPr="00BE77B1" w:rsidRDefault="00BE69DE" w:rsidP="00B37595">
      <w:pPr>
        <w:jc w:val="both"/>
        <w:rPr>
          <w:b/>
          <w:bCs/>
          <w:sz w:val="28"/>
          <w:szCs w:val="28"/>
        </w:rPr>
      </w:pPr>
    </w:p>
    <w:p w:rsidR="00BE69DE" w:rsidRPr="00BE77B1" w:rsidRDefault="00BE69DE" w:rsidP="00B37595">
      <w:pPr>
        <w:jc w:val="both"/>
        <w:rPr>
          <w:b/>
          <w:bCs/>
          <w:color w:val="000000"/>
          <w:sz w:val="28"/>
          <w:szCs w:val="28"/>
        </w:rPr>
      </w:pPr>
      <w:r w:rsidRPr="00BE77B1">
        <w:rPr>
          <w:b/>
          <w:bCs/>
          <w:color w:val="000000"/>
          <w:sz w:val="28"/>
          <w:szCs w:val="28"/>
        </w:rPr>
        <w:t>Группа № 5</w:t>
      </w:r>
    </w:p>
    <w:p w:rsidR="00BE69DE" w:rsidRPr="00BE77B1" w:rsidRDefault="00BE69DE" w:rsidP="00B37595">
      <w:pPr>
        <w:rPr>
          <w:color w:val="FF6600"/>
          <w:sz w:val="28"/>
          <w:szCs w:val="28"/>
        </w:rPr>
      </w:pPr>
      <w:r w:rsidRPr="00BE77B1">
        <w:rPr>
          <w:b/>
          <w:bCs/>
          <w:sz w:val="28"/>
          <w:szCs w:val="28"/>
        </w:rPr>
        <w:t>Год обучения:</w:t>
      </w:r>
      <w:r w:rsidRPr="00BE77B1">
        <w:rPr>
          <w:color w:val="000000"/>
          <w:sz w:val="28"/>
          <w:szCs w:val="28"/>
        </w:rPr>
        <w:t>четвертый</w:t>
      </w:r>
    </w:p>
    <w:p w:rsidR="00BE69DE" w:rsidRPr="00BE77B1" w:rsidRDefault="00BE69DE" w:rsidP="00B37595">
      <w:pPr>
        <w:rPr>
          <w:sz w:val="28"/>
          <w:szCs w:val="28"/>
        </w:rPr>
      </w:pPr>
      <w:r w:rsidRPr="00BE77B1">
        <w:rPr>
          <w:b/>
          <w:bCs/>
          <w:sz w:val="28"/>
          <w:szCs w:val="28"/>
        </w:rPr>
        <w:t>Количество обучающихся:</w:t>
      </w:r>
      <w:r w:rsidRPr="00BE77B1">
        <w:rPr>
          <w:sz w:val="28"/>
          <w:szCs w:val="28"/>
        </w:rPr>
        <w:t xml:space="preserve"> 15 человек                                                                                        </w:t>
      </w:r>
    </w:p>
    <w:p w:rsidR="00BE69DE" w:rsidRPr="00BE77B1" w:rsidRDefault="00BE69DE" w:rsidP="00B37595">
      <w:pPr>
        <w:rPr>
          <w:color w:val="FF6600"/>
          <w:sz w:val="28"/>
          <w:szCs w:val="28"/>
        </w:rPr>
      </w:pPr>
      <w:r w:rsidRPr="00BE77B1">
        <w:rPr>
          <w:b/>
          <w:bCs/>
          <w:sz w:val="28"/>
          <w:szCs w:val="28"/>
        </w:rPr>
        <w:t>Количество часов по программе:</w:t>
      </w:r>
      <w:r w:rsidRPr="00BE77B1">
        <w:rPr>
          <w:color w:val="000000"/>
          <w:sz w:val="28"/>
          <w:szCs w:val="28"/>
        </w:rPr>
        <w:t>216 часа</w:t>
      </w:r>
    </w:p>
    <w:p w:rsidR="00BE69DE" w:rsidRPr="00BE77B1" w:rsidRDefault="00BE69DE" w:rsidP="00B37595">
      <w:pPr>
        <w:rPr>
          <w:sz w:val="28"/>
          <w:szCs w:val="28"/>
        </w:rPr>
      </w:pPr>
    </w:p>
    <w:p w:rsidR="00BE69DE" w:rsidRPr="00BE77B1" w:rsidRDefault="00BE69DE" w:rsidP="00B37595">
      <w:pPr>
        <w:rPr>
          <w:color w:val="000000"/>
          <w:sz w:val="28"/>
          <w:szCs w:val="28"/>
        </w:rPr>
      </w:pPr>
      <w:r w:rsidRPr="00BE77B1">
        <w:rPr>
          <w:b/>
          <w:bCs/>
          <w:sz w:val="28"/>
          <w:szCs w:val="28"/>
        </w:rPr>
        <w:t>Продолжительность занятий:</w:t>
      </w:r>
      <w:r w:rsidRPr="00BE77B1">
        <w:rPr>
          <w:color w:val="000000"/>
          <w:sz w:val="28"/>
          <w:szCs w:val="28"/>
        </w:rPr>
        <w:t xml:space="preserve">3 акад. часа (по 45 минут) х 2 раза в неделю </w:t>
      </w:r>
    </w:p>
    <w:p w:rsidR="00BE69DE" w:rsidRPr="00BE77B1" w:rsidRDefault="00BE69DE" w:rsidP="00B37595">
      <w:pPr>
        <w:rPr>
          <w:sz w:val="28"/>
          <w:szCs w:val="28"/>
        </w:rPr>
      </w:pPr>
      <w:r w:rsidRPr="00BE77B1">
        <w:rPr>
          <w:b/>
          <w:bCs/>
          <w:sz w:val="28"/>
          <w:szCs w:val="28"/>
        </w:rPr>
        <w:t xml:space="preserve">Расписание занятий: </w:t>
      </w:r>
      <w:r w:rsidRPr="00BE77B1">
        <w:rPr>
          <w:bCs/>
          <w:sz w:val="28"/>
          <w:szCs w:val="28"/>
        </w:rPr>
        <w:t>среда 16-10 – 18-45; суббота 11-20 – 13-55</w:t>
      </w:r>
    </w:p>
    <w:p w:rsidR="00BE69DE" w:rsidRPr="00BE77B1" w:rsidRDefault="00BE69DE" w:rsidP="00B37595">
      <w:pPr>
        <w:jc w:val="both"/>
        <w:rPr>
          <w:sz w:val="28"/>
          <w:szCs w:val="28"/>
        </w:rPr>
      </w:pPr>
      <w:r w:rsidRPr="00BE77B1">
        <w:rPr>
          <w:sz w:val="28"/>
          <w:szCs w:val="28"/>
        </w:rPr>
        <w:t>с включением 10-ти минутного перерыва между часами для снятия перегрузки обучающихся.</w:t>
      </w:r>
    </w:p>
    <w:p w:rsidR="00BE69DE" w:rsidRPr="00BE77B1" w:rsidRDefault="00BE69DE" w:rsidP="00B37595">
      <w:pPr>
        <w:rPr>
          <w:sz w:val="28"/>
          <w:szCs w:val="28"/>
        </w:rPr>
      </w:pPr>
    </w:p>
    <w:p w:rsidR="00BE69DE" w:rsidRPr="00BE77B1" w:rsidRDefault="00BE69DE" w:rsidP="00B37595">
      <w:pPr>
        <w:rPr>
          <w:sz w:val="28"/>
          <w:szCs w:val="28"/>
        </w:rPr>
      </w:pPr>
      <w:r w:rsidRPr="00BE77B1">
        <w:rPr>
          <w:b/>
          <w:bCs/>
          <w:sz w:val="28"/>
          <w:szCs w:val="28"/>
        </w:rPr>
        <w:t>Каникулы:</w:t>
      </w:r>
      <w:r w:rsidRPr="00BE77B1">
        <w:rPr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BE69DE" w:rsidRPr="00BE77B1" w:rsidRDefault="00BE69DE" w:rsidP="00B37595">
      <w:pPr>
        <w:rPr>
          <w:sz w:val="28"/>
          <w:szCs w:val="28"/>
        </w:rPr>
      </w:pPr>
      <w:r w:rsidRPr="00BE77B1">
        <w:rPr>
          <w:b/>
          <w:bCs/>
          <w:sz w:val="28"/>
          <w:szCs w:val="28"/>
        </w:rPr>
        <w:t>Праздничные дни:</w:t>
      </w:r>
      <w:r w:rsidRPr="00BE77B1">
        <w:rPr>
          <w:sz w:val="28"/>
          <w:szCs w:val="28"/>
        </w:rPr>
        <w:t xml:space="preserve"> 04 ноября 2018 г; 23 февраля 2019 г; 08 марта 2019 г; 01,09 мая 2019 г.</w:t>
      </w:r>
    </w:p>
    <w:p w:rsidR="00BE69DE" w:rsidRPr="00BE77B1" w:rsidRDefault="00BE69DE" w:rsidP="00B37595">
      <w:pPr>
        <w:rPr>
          <w:sz w:val="28"/>
          <w:szCs w:val="28"/>
        </w:rPr>
      </w:pPr>
      <w:r w:rsidRPr="00BE77B1">
        <w:rPr>
          <w:b/>
          <w:bCs/>
          <w:sz w:val="28"/>
          <w:szCs w:val="28"/>
        </w:rPr>
        <w:t>Продолжительность учебного года:</w:t>
      </w:r>
      <w:r w:rsidRPr="00BE77B1">
        <w:rPr>
          <w:sz w:val="28"/>
          <w:szCs w:val="28"/>
        </w:rPr>
        <w:t xml:space="preserve"> 36 недель </w:t>
      </w:r>
    </w:p>
    <w:p w:rsidR="00BE69DE" w:rsidRPr="00BE77B1" w:rsidRDefault="00BE69DE" w:rsidP="00B37595">
      <w:pPr>
        <w:rPr>
          <w:sz w:val="28"/>
          <w:szCs w:val="28"/>
        </w:rPr>
      </w:pPr>
      <w:r w:rsidRPr="00BE77B1">
        <w:rPr>
          <w:b/>
          <w:sz w:val="28"/>
          <w:szCs w:val="28"/>
        </w:rPr>
        <w:t>Начало учебного года:</w:t>
      </w:r>
      <w:r w:rsidRPr="00BE77B1">
        <w:rPr>
          <w:sz w:val="28"/>
          <w:szCs w:val="28"/>
        </w:rPr>
        <w:t xml:space="preserve">  1 сентября 2018 г. </w:t>
      </w:r>
    </w:p>
    <w:p w:rsidR="00BE69DE" w:rsidRDefault="00BE69DE" w:rsidP="00B37595">
      <w:pPr>
        <w:rPr>
          <w:sz w:val="28"/>
          <w:szCs w:val="28"/>
        </w:rPr>
      </w:pPr>
      <w:r w:rsidRPr="00BE77B1">
        <w:rPr>
          <w:b/>
          <w:sz w:val="28"/>
          <w:szCs w:val="28"/>
        </w:rPr>
        <w:t>Окончание учебного года :</w:t>
      </w:r>
      <w:r w:rsidRPr="00BE77B1">
        <w:rPr>
          <w:sz w:val="28"/>
          <w:szCs w:val="28"/>
        </w:rPr>
        <w:t xml:space="preserve">  31 мая 2019 г.</w:t>
      </w:r>
    </w:p>
    <w:p w:rsidR="00BE69DE" w:rsidRDefault="00BE69DE" w:rsidP="00B37595">
      <w:pPr>
        <w:rPr>
          <w:sz w:val="28"/>
          <w:szCs w:val="28"/>
        </w:rPr>
      </w:pPr>
    </w:p>
    <w:p w:rsidR="00BE69DE" w:rsidRDefault="00BE69DE" w:rsidP="00B37595">
      <w:pPr>
        <w:rPr>
          <w:sz w:val="28"/>
          <w:szCs w:val="28"/>
        </w:rPr>
      </w:pPr>
    </w:p>
    <w:p w:rsidR="00BE69DE" w:rsidRPr="00BE77B1" w:rsidRDefault="00BE69DE" w:rsidP="00B37595">
      <w:pPr>
        <w:rPr>
          <w:sz w:val="28"/>
          <w:szCs w:val="28"/>
        </w:rPr>
      </w:pPr>
    </w:p>
    <w:p w:rsidR="00BE69DE" w:rsidRPr="00BE77B1" w:rsidRDefault="00BE69DE" w:rsidP="00B37595">
      <w:pPr>
        <w:rPr>
          <w:b/>
          <w:sz w:val="28"/>
          <w:szCs w:val="28"/>
        </w:rPr>
      </w:pPr>
    </w:p>
    <w:p w:rsidR="00BE69DE" w:rsidRPr="00BE77B1" w:rsidRDefault="00BE69DE" w:rsidP="00B37595">
      <w:pPr>
        <w:rPr>
          <w:b/>
          <w:bCs/>
          <w:iCs/>
          <w:color w:val="000000"/>
          <w:kern w:val="2"/>
          <w:sz w:val="28"/>
          <w:szCs w:val="28"/>
        </w:rPr>
      </w:pPr>
      <w:r w:rsidRPr="00BE77B1">
        <w:rPr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BE69DE" w:rsidRPr="00BE77B1" w:rsidRDefault="00BE69DE" w:rsidP="00B37595">
      <w:pPr>
        <w:ind w:firstLine="708"/>
        <w:rPr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099"/>
        <w:gridCol w:w="1958"/>
      </w:tblGrid>
      <w:tr w:rsidR="00BE69DE" w:rsidRPr="00A63BDB" w:rsidTr="0057515D">
        <w:tc>
          <w:tcPr>
            <w:tcW w:w="1980" w:type="dxa"/>
          </w:tcPr>
          <w:p w:rsidR="00BE69DE" w:rsidRPr="00BE77B1" w:rsidRDefault="00BE69DE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BE77B1">
              <w:rPr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220" w:type="dxa"/>
          </w:tcPr>
          <w:p w:rsidR="00BE69DE" w:rsidRPr="00BE77B1" w:rsidRDefault="00BE69DE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80" w:type="dxa"/>
          </w:tcPr>
          <w:p w:rsidR="00BE69DE" w:rsidRPr="00BE77B1" w:rsidRDefault="00BE69DE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BE77B1">
              <w:rPr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BE69DE" w:rsidRPr="00A63BDB" w:rsidTr="0057515D">
        <w:tc>
          <w:tcPr>
            <w:tcW w:w="1980" w:type="dxa"/>
          </w:tcPr>
          <w:p w:rsidR="00BE69DE" w:rsidRPr="00BE77B1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BE77B1">
              <w:rPr>
                <w:color w:val="000000"/>
                <w:kern w:val="2"/>
                <w:sz w:val="28"/>
                <w:szCs w:val="28"/>
              </w:rPr>
              <w:t>Стартовая диагностика</w:t>
            </w:r>
          </w:p>
        </w:tc>
        <w:tc>
          <w:tcPr>
            <w:tcW w:w="5220" w:type="dxa"/>
          </w:tcPr>
          <w:p w:rsidR="00BE69DE" w:rsidRPr="00C735CA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C735CA">
              <w:rPr>
                <w:color w:val="000000"/>
                <w:kern w:val="2"/>
                <w:sz w:val="28"/>
                <w:szCs w:val="28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BE69DE" w:rsidRPr="00BE77B1" w:rsidRDefault="00BE69DE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BE77B1">
              <w:rPr>
                <w:color w:val="000000"/>
                <w:kern w:val="2"/>
                <w:sz w:val="28"/>
                <w:szCs w:val="28"/>
              </w:rPr>
              <w:t>Сентябрь, 2018</w:t>
            </w:r>
          </w:p>
        </w:tc>
      </w:tr>
      <w:tr w:rsidR="00BE69DE" w:rsidRPr="00A63BDB" w:rsidTr="0057515D">
        <w:tc>
          <w:tcPr>
            <w:tcW w:w="1980" w:type="dxa"/>
          </w:tcPr>
          <w:p w:rsidR="00BE69DE" w:rsidRPr="00BE77B1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BE77B1">
              <w:rPr>
                <w:color w:val="000000"/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220" w:type="dxa"/>
          </w:tcPr>
          <w:p w:rsidR="00BE69DE" w:rsidRPr="00C735CA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C735CA">
              <w:rPr>
                <w:color w:val="000000"/>
                <w:kern w:val="2"/>
                <w:sz w:val="28"/>
                <w:szCs w:val="28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BE69DE" w:rsidRPr="00BE77B1" w:rsidRDefault="00BE69DE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BE77B1">
              <w:rPr>
                <w:color w:val="000000"/>
                <w:kern w:val="2"/>
                <w:sz w:val="28"/>
                <w:szCs w:val="28"/>
              </w:rPr>
              <w:t>Декабрь, 2018</w:t>
            </w:r>
          </w:p>
        </w:tc>
      </w:tr>
      <w:tr w:rsidR="00BE69DE" w:rsidRPr="00A63BDB" w:rsidTr="0057515D">
        <w:tc>
          <w:tcPr>
            <w:tcW w:w="1980" w:type="dxa"/>
          </w:tcPr>
          <w:p w:rsidR="00BE69DE" w:rsidRPr="00BE77B1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BE77B1">
              <w:rPr>
                <w:color w:val="000000"/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220" w:type="dxa"/>
          </w:tcPr>
          <w:p w:rsidR="00BE69DE" w:rsidRPr="00C735CA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C735CA">
              <w:rPr>
                <w:color w:val="000000"/>
                <w:kern w:val="2"/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BE69DE" w:rsidRPr="00BE77B1" w:rsidRDefault="00BE69DE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BE77B1">
              <w:rPr>
                <w:color w:val="000000"/>
                <w:kern w:val="2"/>
                <w:sz w:val="28"/>
                <w:szCs w:val="28"/>
              </w:rPr>
              <w:t>Май, 2019</w:t>
            </w:r>
          </w:p>
        </w:tc>
      </w:tr>
    </w:tbl>
    <w:p w:rsidR="00BE69DE" w:rsidRDefault="00BE69DE" w:rsidP="00B37595">
      <w:pPr>
        <w:rPr>
          <w:b/>
          <w:sz w:val="28"/>
          <w:szCs w:val="28"/>
        </w:rPr>
      </w:pPr>
    </w:p>
    <w:p w:rsidR="00BE69DE" w:rsidRDefault="00BE69DE" w:rsidP="00B37595">
      <w:pPr>
        <w:rPr>
          <w:b/>
          <w:sz w:val="28"/>
          <w:szCs w:val="28"/>
        </w:rPr>
        <w:sectPr w:rsidR="00BE69DE" w:rsidSect="00B37595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BE69DE" w:rsidRDefault="00BE69DE" w:rsidP="00B37595"/>
    <w:p w:rsidR="00BE69DE" w:rsidRDefault="00BE69DE" w:rsidP="00B37595">
      <w:pPr>
        <w:tabs>
          <w:tab w:val="left" w:pos="12900"/>
        </w:tabs>
      </w:pPr>
    </w:p>
    <w:p w:rsidR="00BE69DE" w:rsidRDefault="00BE69DE" w:rsidP="00B37595">
      <w:pPr>
        <w:tabs>
          <w:tab w:val="left" w:pos="12900"/>
        </w:tabs>
        <w:ind w:left="-567"/>
      </w:pPr>
    </w:p>
    <w:tbl>
      <w:tblPr>
        <w:tblW w:w="13884" w:type="dxa"/>
        <w:tblInd w:w="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2"/>
        <w:gridCol w:w="1880"/>
        <w:gridCol w:w="835"/>
        <w:gridCol w:w="1716"/>
        <w:gridCol w:w="673"/>
        <w:gridCol w:w="1942"/>
        <w:gridCol w:w="216"/>
        <w:gridCol w:w="609"/>
        <w:gridCol w:w="1881"/>
        <w:gridCol w:w="803"/>
        <w:gridCol w:w="1844"/>
        <w:gridCol w:w="673"/>
      </w:tblGrid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Число,</w:t>
            </w:r>
          </w:p>
          <w:p w:rsidR="00BE69DE" w:rsidRPr="00A63BDB" w:rsidRDefault="00BE69DE" w:rsidP="0057515D">
            <w:r w:rsidRPr="00A63BDB">
              <w:t>месяц</w:t>
            </w:r>
          </w:p>
        </w:tc>
        <w:tc>
          <w:tcPr>
            <w:tcW w:w="7871" w:type="dxa"/>
            <w:gridSpan w:val="7"/>
          </w:tcPr>
          <w:p w:rsidR="00BE69DE" w:rsidRPr="00A63BDB" w:rsidRDefault="00BE69DE" w:rsidP="0057515D">
            <w:pPr>
              <w:rPr>
                <w:b/>
              </w:rPr>
            </w:pPr>
            <w:r w:rsidRPr="00A63BDB">
              <w:rPr>
                <w:b/>
              </w:rPr>
              <w:t xml:space="preserve">                   Название раздела, тем. Количество часов (теория/практика)</w:t>
            </w:r>
          </w:p>
        </w:tc>
        <w:tc>
          <w:tcPr>
            <w:tcW w:w="2684" w:type="dxa"/>
            <w:gridSpan w:val="2"/>
          </w:tcPr>
          <w:p w:rsidR="00BE69DE" w:rsidRPr="00A63BDB" w:rsidRDefault="00BE69DE" w:rsidP="0057515D">
            <w:pPr>
              <w:jc w:val="center"/>
            </w:pPr>
          </w:p>
        </w:tc>
        <w:tc>
          <w:tcPr>
            <w:tcW w:w="2517" w:type="dxa"/>
            <w:gridSpan w:val="2"/>
          </w:tcPr>
          <w:p w:rsidR="00BE69DE" w:rsidRPr="00A63BDB" w:rsidRDefault="00BE69DE" w:rsidP="0057515D">
            <w:pPr>
              <w:ind w:right="-4348"/>
            </w:pP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01.09</w:t>
            </w:r>
          </w:p>
        </w:tc>
        <w:tc>
          <w:tcPr>
            <w:tcW w:w="7046" w:type="dxa"/>
            <w:gridSpan w:val="5"/>
          </w:tcPr>
          <w:p w:rsidR="00BE69DE" w:rsidRPr="00A63BDB" w:rsidRDefault="00BE69DE" w:rsidP="0057515D">
            <w:pPr>
              <w:rPr>
                <w:b/>
              </w:rPr>
            </w:pPr>
            <w:r w:rsidRPr="00A63BDB">
              <w:rPr>
                <w:b/>
              </w:rPr>
              <w:t>Вводное занятие</w:t>
            </w:r>
          </w:p>
          <w:p w:rsidR="00BE69DE" w:rsidRPr="00A63BDB" w:rsidRDefault="00BE69DE" w:rsidP="0057515D">
            <w:r w:rsidRPr="00A63BDB">
              <w:t>Инструктаж по технике безопасности и правилам поведения на занятиях. Планы на учебный год. Просмотр и анализ видеоматериала проведенных фольклорных праздников прошлого года. Игра «Заря-заряница»</w:t>
            </w:r>
          </w:p>
        </w:tc>
        <w:tc>
          <w:tcPr>
            <w:tcW w:w="825" w:type="dxa"/>
            <w:gridSpan w:val="2"/>
          </w:tcPr>
          <w:p w:rsidR="00BE69DE" w:rsidRPr="00A63BDB" w:rsidRDefault="00BE69DE" w:rsidP="0057515D">
            <w:r w:rsidRPr="00A63BDB">
              <w:t>1/2</w:t>
            </w:r>
          </w:p>
        </w:tc>
        <w:tc>
          <w:tcPr>
            <w:tcW w:w="2684" w:type="dxa"/>
            <w:gridSpan w:val="2"/>
          </w:tcPr>
          <w:p w:rsidR="00BE69DE" w:rsidRPr="00A63BDB" w:rsidRDefault="00BE69DE" w:rsidP="0057515D">
            <w:pPr>
              <w:jc w:val="center"/>
            </w:pPr>
          </w:p>
        </w:tc>
        <w:tc>
          <w:tcPr>
            <w:tcW w:w="2517" w:type="dxa"/>
            <w:gridSpan w:val="2"/>
          </w:tcPr>
          <w:p w:rsidR="00BE69DE" w:rsidRPr="00A63BDB" w:rsidRDefault="00BE69DE" w:rsidP="0057515D">
            <w:pPr>
              <w:ind w:right="-4348"/>
            </w:pP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  <w:vMerge w:val="restart"/>
          </w:tcPr>
          <w:p w:rsidR="00BE69DE" w:rsidRPr="00A63BDB" w:rsidRDefault="00BE69DE" w:rsidP="0057515D"/>
        </w:tc>
        <w:tc>
          <w:tcPr>
            <w:tcW w:w="7871" w:type="dxa"/>
            <w:gridSpan w:val="7"/>
          </w:tcPr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rPr>
                <w:b/>
              </w:rPr>
              <w:t>Песенный фольклор</w:t>
            </w:r>
          </w:p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t xml:space="preserve"> 153 (33,5</w:t>
            </w:r>
            <w:r w:rsidRPr="00A63BDB">
              <w:rPr>
                <w:lang w:val="en-US"/>
              </w:rPr>
              <w:t>/</w:t>
            </w:r>
            <w:r w:rsidRPr="00A63BDB">
              <w:t>119,5)</w:t>
            </w:r>
          </w:p>
          <w:p w:rsidR="00BE69DE" w:rsidRPr="00A63BDB" w:rsidRDefault="00BE69DE" w:rsidP="0057515D"/>
          <w:p w:rsidR="00BE69DE" w:rsidRPr="00A63BDB" w:rsidRDefault="00BE69DE" w:rsidP="0057515D"/>
        </w:tc>
        <w:tc>
          <w:tcPr>
            <w:tcW w:w="2684" w:type="dxa"/>
            <w:gridSpan w:val="2"/>
          </w:tcPr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rPr>
                <w:b/>
              </w:rPr>
              <w:t>Основы народной хореографии</w:t>
            </w:r>
          </w:p>
          <w:p w:rsidR="00BE69DE" w:rsidRPr="00A63BDB" w:rsidRDefault="00BE69DE" w:rsidP="0057515D">
            <w:pPr>
              <w:jc w:val="center"/>
            </w:pPr>
            <w:r w:rsidRPr="00A63BDB">
              <w:t>23 часов (5</w:t>
            </w:r>
            <w:r w:rsidRPr="00A63BDB">
              <w:rPr>
                <w:lang w:val="en-US"/>
              </w:rPr>
              <w:t>/18</w:t>
            </w:r>
            <w:r w:rsidRPr="00A63BDB">
              <w:t>)</w:t>
            </w:r>
          </w:p>
        </w:tc>
        <w:tc>
          <w:tcPr>
            <w:tcW w:w="2517" w:type="dxa"/>
            <w:gridSpan w:val="2"/>
          </w:tcPr>
          <w:p w:rsidR="00BE69DE" w:rsidRPr="00A63BDB" w:rsidRDefault="00BE69DE" w:rsidP="0057515D">
            <w:pPr>
              <w:ind w:right="-4348"/>
              <w:rPr>
                <w:b/>
              </w:rPr>
            </w:pPr>
            <w:r w:rsidRPr="00A63BDB">
              <w:rPr>
                <w:b/>
              </w:rPr>
              <w:t>Народные</w:t>
            </w:r>
          </w:p>
          <w:p w:rsidR="00BE69DE" w:rsidRPr="00A63BDB" w:rsidRDefault="00BE69DE" w:rsidP="0057515D">
            <w:pPr>
              <w:ind w:right="-4348"/>
              <w:rPr>
                <w:b/>
              </w:rPr>
            </w:pPr>
            <w:r w:rsidRPr="00A63BDB">
              <w:rPr>
                <w:b/>
              </w:rPr>
              <w:t xml:space="preserve">   инструменты</w:t>
            </w:r>
          </w:p>
          <w:p w:rsidR="00BE69DE" w:rsidRPr="00A63BDB" w:rsidRDefault="00BE69DE" w:rsidP="0057515D">
            <w:pPr>
              <w:ind w:right="-4348"/>
            </w:pPr>
            <w:r w:rsidRPr="00A63BDB">
              <w:t>34 часов (5/29)</w:t>
            </w:r>
          </w:p>
          <w:p w:rsidR="00BE69DE" w:rsidRPr="00A63BDB" w:rsidRDefault="00BE69DE" w:rsidP="0057515D">
            <w:pPr>
              <w:jc w:val="center"/>
            </w:pP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  <w:vMerge/>
            <w:vAlign w:val="center"/>
          </w:tcPr>
          <w:p w:rsidR="00BE69DE" w:rsidRPr="00A63BDB" w:rsidRDefault="00BE69DE" w:rsidP="0057515D"/>
        </w:tc>
        <w:tc>
          <w:tcPr>
            <w:tcW w:w="2715" w:type="dxa"/>
            <w:gridSpan w:val="2"/>
          </w:tcPr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rPr>
                <w:b/>
              </w:rPr>
              <w:t>Эпические песни, сказы, былины, дух. Стихи (1,5/5)</w:t>
            </w:r>
          </w:p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rPr>
                <w:b/>
              </w:rPr>
              <w:t>Исторические песни</w:t>
            </w:r>
          </w:p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rPr>
                <w:b/>
              </w:rPr>
              <w:t>(3/6)</w:t>
            </w:r>
          </w:p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rPr>
                <w:b/>
              </w:rPr>
              <w:t>Современные нар. песни</w:t>
            </w:r>
          </w:p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rPr>
                <w:b/>
              </w:rPr>
              <w:t>(1/1)</w:t>
            </w:r>
          </w:p>
        </w:tc>
        <w:tc>
          <w:tcPr>
            <w:tcW w:w="2389" w:type="dxa"/>
            <w:gridSpan w:val="2"/>
          </w:tcPr>
          <w:p w:rsidR="00BE69DE" w:rsidRPr="00A63BDB" w:rsidRDefault="00BE69DE" w:rsidP="0057515D">
            <w:pPr>
              <w:rPr>
                <w:b/>
              </w:rPr>
            </w:pPr>
            <w:r w:rsidRPr="00A63BDB">
              <w:rPr>
                <w:b/>
              </w:rPr>
              <w:t>Протяжные лирические песни</w:t>
            </w:r>
          </w:p>
          <w:p w:rsidR="00BE69DE" w:rsidRPr="00A63BDB" w:rsidRDefault="00BE69DE" w:rsidP="0057515D">
            <w:pPr>
              <w:rPr>
                <w:b/>
              </w:rPr>
            </w:pPr>
            <w:r w:rsidRPr="00A63BDB">
              <w:rPr>
                <w:b/>
              </w:rPr>
              <w:t>(5/13)</w:t>
            </w:r>
          </w:p>
          <w:p w:rsidR="00BE69DE" w:rsidRPr="00A63BDB" w:rsidRDefault="00BE69DE" w:rsidP="0057515D">
            <w:pPr>
              <w:rPr>
                <w:b/>
              </w:rPr>
            </w:pPr>
            <w:r w:rsidRPr="00A63BDB">
              <w:rPr>
                <w:b/>
              </w:rPr>
              <w:t>Хороводные вечерошние</w:t>
            </w:r>
          </w:p>
          <w:p w:rsidR="00BE69DE" w:rsidRPr="00A63BDB" w:rsidRDefault="00BE69DE" w:rsidP="0057515D">
            <w:pPr>
              <w:rPr>
                <w:b/>
              </w:rPr>
            </w:pPr>
            <w:r w:rsidRPr="00A63BDB">
              <w:rPr>
                <w:b/>
              </w:rPr>
              <w:t>(6/9)</w:t>
            </w:r>
          </w:p>
          <w:p w:rsidR="00BE69DE" w:rsidRPr="00A63BDB" w:rsidRDefault="00BE69DE" w:rsidP="0057515D">
            <w:pPr>
              <w:rPr>
                <w:b/>
              </w:rPr>
            </w:pPr>
            <w:r w:rsidRPr="00A63BDB">
              <w:rPr>
                <w:b/>
              </w:rPr>
              <w:t>Плясовые, шуточные</w:t>
            </w:r>
          </w:p>
          <w:p w:rsidR="00BE69DE" w:rsidRPr="00A63BDB" w:rsidRDefault="00BE69DE" w:rsidP="0057515D">
            <w:pPr>
              <w:rPr>
                <w:b/>
              </w:rPr>
            </w:pPr>
            <w:r w:rsidRPr="00A63BDB">
              <w:rPr>
                <w:b/>
              </w:rPr>
              <w:t>(6/9)</w:t>
            </w:r>
          </w:p>
          <w:p w:rsidR="00BE69DE" w:rsidRPr="00A63BDB" w:rsidRDefault="00BE69DE" w:rsidP="0057515D">
            <w:pPr>
              <w:rPr>
                <w:b/>
              </w:rPr>
            </w:pPr>
            <w:r w:rsidRPr="00A63BDB">
              <w:rPr>
                <w:b/>
              </w:rPr>
              <w:t>Частушки (2/4)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rPr>
                <w:b/>
              </w:rPr>
              <w:t>Вокально-</w:t>
            </w:r>
          </w:p>
          <w:p w:rsidR="00BE69DE" w:rsidRPr="00A63BDB" w:rsidRDefault="00BE69DE" w:rsidP="0057515D">
            <w:pPr>
              <w:jc w:val="center"/>
              <w:rPr>
                <w:b/>
              </w:rPr>
            </w:pPr>
            <w:r w:rsidRPr="00A63BDB">
              <w:rPr>
                <w:b/>
              </w:rPr>
              <w:t>Хоровая работа</w:t>
            </w:r>
          </w:p>
          <w:p w:rsidR="00BE69DE" w:rsidRPr="00A63BDB" w:rsidRDefault="00BE69DE" w:rsidP="0057515D">
            <w:pPr>
              <w:jc w:val="center"/>
            </w:pPr>
            <w:r w:rsidRPr="00A63BDB">
              <w:t>(9/72.5)</w:t>
            </w:r>
          </w:p>
        </w:tc>
        <w:tc>
          <w:tcPr>
            <w:tcW w:w="609" w:type="dxa"/>
          </w:tcPr>
          <w:p w:rsidR="00BE69DE" w:rsidRPr="00A63BDB" w:rsidRDefault="00BE69DE" w:rsidP="0057515D"/>
          <w:p w:rsidR="00BE69DE" w:rsidRPr="00A63BDB" w:rsidRDefault="00BE69DE" w:rsidP="0057515D">
            <w:pPr>
              <w:jc w:val="center"/>
            </w:pP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05.09</w:t>
            </w:r>
          </w:p>
        </w:tc>
        <w:tc>
          <w:tcPr>
            <w:tcW w:w="1880" w:type="dxa"/>
          </w:tcPr>
          <w:p w:rsidR="00BE69DE" w:rsidRPr="00A63BDB" w:rsidRDefault="00BE69DE" w:rsidP="0057515D">
            <w:pPr>
              <w:ind w:left="360"/>
              <w:jc w:val="both"/>
              <w:rPr>
                <w:color w:val="000000"/>
              </w:rPr>
            </w:pPr>
            <w:r w:rsidRPr="00A63BDB">
              <w:rPr>
                <w:color w:val="000000"/>
              </w:rPr>
              <w:t>Появление и развитие богатырского эпоса.</w:t>
            </w:r>
          </w:p>
          <w:p w:rsidR="00BE69DE" w:rsidRPr="00A63BDB" w:rsidRDefault="00BE69DE" w:rsidP="0057515D">
            <w:pPr>
              <w:ind w:left="360"/>
              <w:jc w:val="both"/>
            </w:pPr>
            <w:r w:rsidRPr="00A63BDB">
              <w:rPr>
                <w:color w:val="000000"/>
              </w:rPr>
              <w:t>Былины киевского цикла, о татаро-монгольском иге.</w:t>
            </w:r>
          </w:p>
        </w:tc>
        <w:tc>
          <w:tcPr>
            <w:tcW w:w="835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t>1</w:t>
            </w:r>
            <w:r w:rsidRPr="00A63BDB">
              <w:rPr>
                <w:lang w:val="en-US"/>
              </w:rPr>
              <w:t>/</w:t>
            </w:r>
          </w:p>
          <w:p w:rsidR="00BE69DE" w:rsidRPr="00A63BDB" w:rsidRDefault="00BE69DE" w:rsidP="0057515D">
            <w:r w:rsidRPr="00A63BDB">
              <w:t>1,5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Гусли – возникновение. Прослушивание аудиозаписей.</w:t>
            </w:r>
          </w:p>
        </w:tc>
        <w:tc>
          <w:tcPr>
            <w:tcW w:w="673" w:type="dxa"/>
          </w:tcPr>
          <w:p w:rsidR="00BE69DE" w:rsidRPr="00A63BDB" w:rsidRDefault="00BE69DE" w:rsidP="0057515D">
            <w:r w:rsidRPr="00A63BDB">
              <w:t>0/5 /0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08.09</w:t>
            </w:r>
          </w:p>
        </w:tc>
        <w:tc>
          <w:tcPr>
            <w:tcW w:w="1880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Былины Новгородского цикла.</w:t>
            </w:r>
          </w:p>
        </w:tc>
        <w:tc>
          <w:tcPr>
            <w:tcW w:w="835" w:type="dxa"/>
          </w:tcPr>
          <w:p w:rsidR="00BE69DE" w:rsidRPr="00A63BDB" w:rsidRDefault="00BE69DE" w:rsidP="0057515D"/>
          <w:p w:rsidR="00BE69DE" w:rsidRPr="00A63BDB" w:rsidRDefault="00BE69DE" w:rsidP="0057515D">
            <w:r w:rsidRPr="00A63BDB">
              <w:t>0/</w:t>
            </w:r>
          </w:p>
          <w:p w:rsidR="00BE69DE" w:rsidRPr="00A63BDB" w:rsidRDefault="00BE69DE" w:rsidP="0057515D">
            <w:r w:rsidRPr="00A63BDB">
              <w:t>1,5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pPr>
              <w:rPr>
                <w:color w:val="000000"/>
              </w:rPr>
            </w:pPr>
            <w:r w:rsidRPr="00A63BDB">
              <w:rPr>
                <w:color w:val="000000"/>
              </w:rPr>
              <w:t>Разучивание эпических сказов, былин, скоморошин.</w:t>
            </w:r>
          </w:p>
          <w:p w:rsidR="00BE69DE" w:rsidRPr="00A63BDB" w:rsidRDefault="00BE69DE" w:rsidP="0057515D">
            <w:r w:rsidRPr="00A63BDB">
              <w:rPr>
                <w:color w:val="000000"/>
              </w:rPr>
              <w:t>Работа над ритмическим складом, мелодикой</w:t>
            </w:r>
          </w:p>
        </w:tc>
        <w:tc>
          <w:tcPr>
            <w:tcW w:w="609" w:type="dxa"/>
          </w:tcPr>
          <w:p w:rsidR="00BE69DE" w:rsidRPr="00A63BDB" w:rsidRDefault="00BE69DE" w:rsidP="0057515D"/>
          <w:p w:rsidR="00BE69DE" w:rsidRPr="00A63BDB" w:rsidRDefault="00BE69DE" w:rsidP="0057515D"/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t>0</w:t>
            </w:r>
            <w:r w:rsidRPr="00A63BDB">
              <w:rPr>
                <w:lang w:val="en-US"/>
              </w:rPr>
              <w:t>/1</w:t>
            </w:r>
          </w:p>
          <w:p w:rsidR="00BE69DE" w:rsidRPr="00A63BDB" w:rsidRDefault="00BE69DE" w:rsidP="0057515D"/>
          <w:p w:rsidR="00BE69DE" w:rsidRPr="00A63BDB" w:rsidRDefault="00BE69DE" w:rsidP="0057515D"/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Гусли. Показ приемов игры</w:t>
            </w:r>
          </w:p>
        </w:tc>
        <w:tc>
          <w:tcPr>
            <w:tcW w:w="673" w:type="dxa"/>
          </w:tcPr>
          <w:p w:rsidR="00BE69DE" w:rsidRPr="00A63BDB" w:rsidRDefault="00BE69DE" w:rsidP="0057515D">
            <w:r w:rsidRPr="00A63BDB">
              <w:t>0</w:t>
            </w:r>
            <w:r w:rsidRPr="00A63BDB">
              <w:rPr>
                <w:lang w:val="en-US"/>
              </w:rPr>
              <w:t xml:space="preserve">/ </w:t>
            </w:r>
            <w:r w:rsidRPr="00A63BDB">
              <w:t>0,5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12.09</w:t>
            </w:r>
          </w:p>
        </w:tc>
        <w:tc>
          <w:tcPr>
            <w:tcW w:w="1880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Скомороши-ны.</w:t>
            </w:r>
          </w:p>
        </w:tc>
        <w:tc>
          <w:tcPr>
            <w:tcW w:w="835" w:type="dxa"/>
          </w:tcPr>
          <w:p w:rsidR="00BE69DE" w:rsidRPr="00A63BDB" w:rsidRDefault="00BE69DE" w:rsidP="0057515D"/>
          <w:p w:rsidR="00BE69DE" w:rsidRPr="00A63BDB" w:rsidRDefault="00BE69DE" w:rsidP="0057515D"/>
          <w:p w:rsidR="00BE69DE" w:rsidRPr="00A63BDB" w:rsidRDefault="00BE69DE" w:rsidP="0057515D">
            <w:r w:rsidRPr="00A63BDB">
              <w:t>0/1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rPr>
                <w:color w:val="000000"/>
              </w:rPr>
              <w:t>Разучивание  скоморошин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t>0</w:t>
            </w:r>
            <w:r w:rsidRPr="00A63BDB">
              <w:rPr>
                <w:lang w:val="en-US"/>
              </w:rPr>
              <w:t>/2</w:t>
            </w:r>
          </w:p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>
            <w:pPr>
              <w:rPr>
                <w:sz w:val="20"/>
                <w:szCs w:val="20"/>
              </w:rPr>
            </w:pP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15.09</w:t>
            </w:r>
          </w:p>
        </w:tc>
        <w:tc>
          <w:tcPr>
            <w:tcW w:w="1880" w:type="dxa"/>
          </w:tcPr>
          <w:p w:rsidR="00BE69DE" w:rsidRPr="00A63BDB" w:rsidRDefault="00BE69DE" w:rsidP="0057515D">
            <w:pPr>
              <w:rPr>
                <w:color w:val="000000"/>
              </w:rPr>
            </w:pPr>
            <w:r w:rsidRPr="00A63BDB">
              <w:rPr>
                <w:color w:val="000000"/>
              </w:rPr>
              <w:t>Духовные стихи</w:t>
            </w:r>
          </w:p>
          <w:p w:rsidR="00BE69DE" w:rsidRPr="00A63BDB" w:rsidRDefault="00BE69DE" w:rsidP="0057515D">
            <w:r w:rsidRPr="00A63BDB">
              <w:rPr>
                <w:color w:val="000000"/>
              </w:rPr>
              <w:t>Северная и среднерусская эпические традиции</w:t>
            </w:r>
          </w:p>
        </w:tc>
        <w:tc>
          <w:tcPr>
            <w:tcW w:w="835" w:type="dxa"/>
          </w:tcPr>
          <w:p w:rsidR="00BE69DE" w:rsidRPr="00A63BDB" w:rsidRDefault="00BE69DE" w:rsidP="0057515D">
            <w:r w:rsidRPr="00A63BDB">
              <w:t>0,5/ 1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rPr>
                <w:color w:val="000000"/>
              </w:rPr>
              <w:t>разучивание духовных стихов. Работа над ритмическим складом, мелодикой.</w:t>
            </w:r>
          </w:p>
        </w:tc>
        <w:tc>
          <w:tcPr>
            <w:tcW w:w="609" w:type="dxa"/>
          </w:tcPr>
          <w:p w:rsidR="00BE69DE" w:rsidRPr="00A63BDB" w:rsidRDefault="00BE69DE" w:rsidP="0057515D">
            <w:r w:rsidRPr="00A63BDB">
              <w:rPr>
                <w:lang w:val="en-US"/>
              </w:rPr>
              <w:t>0</w:t>
            </w:r>
            <w:r w:rsidRPr="00A63BDB">
              <w:t>5</w:t>
            </w:r>
            <w:r w:rsidRPr="00A63BDB">
              <w:rPr>
                <w:lang w:val="en-US"/>
              </w:rPr>
              <w:t>/</w:t>
            </w:r>
            <w:r w:rsidRPr="00A63BDB">
              <w:t>1</w:t>
            </w:r>
          </w:p>
          <w:p w:rsidR="00BE69DE" w:rsidRPr="00A63BDB" w:rsidRDefault="00BE69DE" w:rsidP="0057515D"/>
          <w:p w:rsidR="00BE69DE" w:rsidRPr="00A63BDB" w:rsidRDefault="00BE69DE" w:rsidP="0057515D"/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19.09</w:t>
            </w:r>
          </w:p>
        </w:tc>
        <w:tc>
          <w:tcPr>
            <w:tcW w:w="1880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color w:val="000000"/>
              </w:rPr>
              <w:t xml:space="preserve"> Исторические песни. Аудио</w:t>
            </w:r>
          </w:p>
        </w:tc>
        <w:tc>
          <w:tcPr>
            <w:tcW w:w="835" w:type="dxa"/>
          </w:tcPr>
          <w:p w:rsidR="00BE69DE" w:rsidRPr="00A63BDB" w:rsidRDefault="00BE69DE" w:rsidP="0057515D">
            <w:r w:rsidRPr="00A63BDB">
              <w:t>0/.1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>
            <w:pPr>
              <w:rPr>
                <w:sz w:val="20"/>
                <w:szCs w:val="20"/>
              </w:rPr>
            </w:pP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 xml:space="preserve">Просмотр видеофильмов/ </w:t>
            </w:r>
          </w:p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/>
          <w:p w:rsidR="00BE69DE" w:rsidRPr="00A63BDB" w:rsidRDefault="00BE69DE" w:rsidP="0057515D">
            <w:r w:rsidRPr="00A63BDB">
              <w:t>0/2</w:t>
            </w:r>
          </w:p>
          <w:p w:rsidR="00BE69DE" w:rsidRPr="00A63BDB" w:rsidRDefault="00BE69DE" w:rsidP="0057515D"/>
          <w:p w:rsidR="00BE69DE" w:rsidRPr="00A63BDB" w:rsidRDefault="00BE69DE" w:rsidP="0057515D"/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22.09</w:t>
            </w:r>
          </w:p>
        </w:tc>
        <w:tc>
          <w:tcPr>
            <w:tcW w:w="1880" w:type="dxa"/>
          </w:tcPr>
          <w:p w:rsidR="00BE69DE" w:rsidRPr="00A63BDB" w:rsidRDefault="00BE69DE" w:rsidP="0057515D">
            <w:pPr>
              <w:tabs>
                <w:tab w:val="left" w:pos="1134"/>
                <w:tab w:val="left" w:pos="1418"/>
                <w:tab w:val="left" w:pos="1560"/>
              </w:tabs>
              <w:jc w:val="both"/>
              <w:rPr>
                <w:color w:val="000000"/>
              </w:rPr>
            </w:pPr>
            <w:r w:rsidRPr="00A63BDB">
              <w:rPr>
                <w:color w:val="000000"/>
              </w:rPr>
              <w:t xml:space="preserve">Содержание исторических песен. Казачьи исторические песни. Песни об Ермаке, об освободительных войнах. </w:t>
            </w:r>
          </w:p>
          <w:p w:rsidR="00BE69DE" w:rsidRPr="00A63BDB" w:rsidRDefault="00BE69DE" w:rsidP="0057515D">
            <w:pPr>
              <w:tabs>
                <w:tab w:val="left" w:pos="1276"/>
                <w:tab w:val="left" w:pos="1418"/>
                <w:tab w:val="left" w:pos="1560"/>
              </w:tabs>
              <w:ind w:firstLine="1134"/>
              <w:jc w:val="both"/>
              <w:rPr>
                <w:color w:val="000000"/>
              </w:rPr>
            </w:pPr>
          </w:p>
        </w:tc>
        <w:tc>
          <w:tcPr>
            <w:tcW w:w="835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Разучивание песенного материала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26.09</w:t>
            </w:r>
          </w:p>
        </w:tc>
        <w:tc>
          <w:tcPr>
            <w:tcW w:w="1880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Песни об Ермаке, об освободительных войнах.</w:t>
            </w:r>
          </w:p>
        </w:tc>
        <w:tc>
          <w:tcPr>
            <w:tcW w:w="835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1/2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sz w:val="20"/>
                <w:szCs w:val="20"/>
              </w:rPr>
            </w:pPr>
          </w:p>
        </w:tc>
        <w:tc>
          <w:tcPr>
            <w:tcW w:w="1881" w:type="dxa"/>
          </w:tcPr>
          <w:p w:rsidR="00BE69DE" w:rsidRPr="00A63BDB" w:rsidRDefault="00BE69DE" w:rsidP="0057515D">
            <w:pPr>
              <w:rPr>
                <w:sz w:val="20"/>
                <w:szCs w:val="20"/>
              </w:rPr>
            </w:pP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  <w:p w:rsidR="00BE69DE" w:rsidRPr="00A63BDB" w:rsidRDefault="00BE69DE" w:rsidP="0057515D">
            <w:r w:rsidRPr="00A63BDB">
              <w:t>29.09</w:t>
            </w:r>
          </w:p>
        </w:tc>
        <w:tc>
          <w:tcPr>
            <w:tcW w:w="1880" w:type="dxa"/>
          </w:tcPr>
          <w:p w:rsidR="00BE69DE" w:rsidRPr="00A63BDB" w:rsidRDefault="00BE69DE" w:rsidP="0057515D">
            <w:r w:rsidRPr="00A63BDB">
              <w:t xml:space="preserve">Песни о </w:t>
            </w:r>
            <w:r w:rsidRPr="00A63BDB">
              <w:rPr>
                <w:color w:val="000000"/>
              </w:rPr>
              <w:t>о Степане Разине, Пугачеве. Песни о войне 1812 года. Аудио.</w:t>
            </w:r>
          </w:p>
        </w:tc>
        <w:tc>
          <w:tcPr>
            <w:tcW w:w="835" w:type="dxa"/>
          </w:tcPr>
          <w:p w:rsidR="00BE69DE" w:rsidRPr="00A63BDB" w:rsidRDefault="00BE69DE" w:rsidP="0057515D">
            <w:r w:rsidRPr="00A63BDB">
              <w:t>1/2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Разучивание песенного материала</w:t>
            </w:r>
          </w:p>
        </w:tc>
        <w:tc>
          <w:tcPr>
            <w:tcW w:w="609" w:type="dxa"/>
          </w:tcPr>
          <w:p w:rsidR="00BE69DE" w:rsidRPr="00A63BDB" w:rsidRDefault="00BE69DE" w:rsidP="0057515D">
            <w:r w:rsidRPr="00A63BDB"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03.10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>
            <w:pPr>
              <w:rPr>
                <w:sz w:val="20"/>
                <w:szCs w:val="20"/>
              </w:rPr>
            </w:pP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Занятия по постановке голоса  индивидуально и ансамблем (на учебном материале)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06.10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Занятия по постановке голоса  индивидуально и ансамблем (на учебном материале)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10.04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Занятия по постановке голоса  индивидуально и ансамблем (на учебном материале)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13.10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Покровские посиделки. Вечорошние песни. Аудио.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2/1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17.10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Круговина Ленинградской области (вечерошние песни)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20.10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Посиделки. Хороводные вечерошние песни. Видео.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24.10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Посиделки. Хороводные вечерошние песни. Видео.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27.10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Посиделки. Хороводные вечерошние песни. Встреча с народными исполнителями.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1/2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>
            <w:pPr>
              <w:rPr>
                <w:sz w:val="20"/>
                <w:szCs w:val="20"/>
              </w:rPr>
            </w:pP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31.10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Посиделки. Открытое занятие.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0/3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02.11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tabs>
                <w:tab w:val="left" w:pos="1134"/>
                <w:tab w:val="left" w:pos="1418"/>
                <w:tab w:val="left" w:pos="1560"/>
              </w:tabs>
              <w:jc w:val="both"/>
              <w:rPr>
                <w:color w:val="000000"/>
              </w:rPr>
            </w:pPr>
            <w:r w:rsidRPr="00A63BDB">
              <w:rPr>
                <w:color w:val="000000"/>
              </w:rPr>
              <w:t>Плясовые песни. Видео.</w:t>
            </w:r>
          </w:p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2/1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07.11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Содержание плясовых песен.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10.11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rPr>
                <w:color w:val="000000"/>
              </w:rPr>
            </w:pPr>
            <w:r w:rsidRPr="00A63BDB">
              <w:rPr>
                <w:color w:val="000000"/>
              </w:rPr>
              <w:t>Шуточные песни.</w:t>
            </w:r>
          </w:p>
          <w:p w:rsidR="00BE69DE" w:rsidRPr="00A63BDB" w:rsidRDefault="00BE69DE" w:rsidP="0057515D">
            <w:r w:rsidRPr="00A63BDB">
              <w:rPr>
                <w:color w:val="000000"/>
              </w:rPr>
              <w:t>Аудио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1/2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14.11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rPr>
                <w:color w:val="000000"/>
              </w:rPr>
            </w:pPr>
            <w:r w:rsidRPr="00A63BDB">
              <w:rPr>
                <w:color w:val="000000"/>
              </w:rPr>
              <w:t>Жанровое разнообра-зие плясовых песен.</w:t>
            </w:r>
          </w:p>
          <w:p w:rsidR="00BE69DE" w:rsidRPr="00A63BDB" w:rsidRDefault="00BE69DE" w:rsidP="0057515D">
            <w:r w:rsidRPr="00A63BDB">
              <w:rPr>
                <w:color w:val="000000"/>
              </w:rPr>
              <w:t>Содержание.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1/2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17.11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Особенности мелодики.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1/0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pPr>
              <w:rPr>
                <w:color w:val="000000"/>
              </w:rPr>
            </w:pPr>
            <w:r w:rsidRPr="00A63BDB">
              <w:rPr>
                <w:color w:val="000000"/>
              </w:rPr>
              <w:t>Гармонь.</w:t>
            </w:r>
          </w:p>
          <w:p w:rsidR="00BE69DE" w:rsidRPr="00A63BDB" w:rsidRDefault="00BE69DE" w:rsidP="0057515D">
            <w:r w:rsidRPr="00A63BDB">
              <w:rPr>
                <w:color w:val="000000"/>
              </w:rPr>
              <w:t>Инструментальные плясовые наигрыши.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21.11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Встреча с исролнителями плясовых песен.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0/3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24.11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Особенности русской пляски.Работа с учебным материалом.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Гармонь. Приемы игры.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1/0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28.11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Пляска в репертуаре совр. коллективов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01.12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</w:t>
            </w:r>
          </w:p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1/5</w:t>
            </w: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Пляска-разучивание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0/1/5</w:t>
            </w: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05.12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05/2/5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08.12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</w:t>
            </w:r>
          </w:p>
          <w:p w:rsidR="00BE69DE" w:rsidRPr="00A63BDB" w:rsidRDefault="00BE69DE" w:rsidP="0057515D">
            <w:r w:rsidRPr="00A63BDB">
              <w:rPr>
                <w:lang w:val="en-US"/>
              </w:rPr>
              <w:t>2/5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0/05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12.12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15.12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19.12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Строение и исполнение частушек. Видео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t>1</w:t>
            </w:r>
            <w:r w:rsidRPr="00A63BDB">
              <w:rPr>
                <w:lang w:val="en-US"/>
              </w:rPr>
              <w:t>/2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22.12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Разучивание частушек</w:t>
            </w:r>
          </w:p>
        </w:tc>
        <w:tc>
          <w:tcPr>
            <w:tcW w:w="609" w:type="dxa"/>
          </w:tcPr>
          <w:p w:rsidR="00BE69DE" w:rsidRPr="00A63BDB" w:rsidRDefault="00BE69DE" w:rsidP="0057515D">
            <w:r w:rsidRPr="00A63BDB">
              <w:t>1</w:t>
            </w:r>
            <w:r w:rsidRPr="00A63BDB">
              <w:rPr>
                <w:lang w:val="en-US"/>
              </w:rPr>
              <w:t>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26.12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Дроби при исполнении частушек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29.12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Разнообразие частушек разл. Областей. Частушки «под язык»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1/2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09.01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 (пение с движением)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с учебным материалом (наигрыши простейшие)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12.01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с учебным материалом (дроби)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16.01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0/3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23.01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26.01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Посиделки – открытый урок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0/3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30.01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jc w:val="both"/>
              <w:rPr>
                <w:color w:val="000000"/>
              </w:rPr>
            </w:pPr>
            <w:r w:rsidRPr="00A63BDB">
              <w:rPr>
                <w:color w:val="000000"/>
              </w:rPr>
              <w:t>Источники лирической песни. Бытование.</w:t>
            </w:r>
          </w:p>
          <w:p w:rsidR="00BE69DE" w:rsidRPr="00A63BDB" w:rsidRDefault="00BE69DE" w:rsidP="0057515D">
            <w:pPr>
              <w:jc w:val="both"/>
              <w:rPr>
                <w:color w:val="000000"/>
              </w:rPr>
            </w:pPr>
            <w:r w:rsidRPr="00A63BDB">
              <w:rPr>
                <w:color w:val="000000"/>
              </w:rPr>
              <w:t>Видео.</w:t>
            </w:r>
          </w:p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1/2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jc w:val="both"/>
              <w:rPr>
                <w:color w:val="000000"/>
              </w:rPr>
            </w:pP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02.02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rPr>
                <w:color w:val="000000"/>
              </w:rPr>
            </w:pPr>
            <w:r w:rsidRPr="00A63BDB">
              <w:rPr>
                <w:color w:val="000000"/>
              </w:rPr>
              <w:t>Соотношение текста и напева.</w:t>
            </w:r>
          </w:p>
          <w:p w:rsidR="00BE69DE" w:rsidRPr="00A63BDB" w:rsidRDefault="00BE69DE" w:rsidP="0057515D">
            <w:r w:rsidRPr="00A63BDB">
              <w:rPr>
                <w:color w:val="000000"/>
              </w:rPr>
              <w:t>Аудио.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06.02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rPr>
                <w:color w:val="000000"/>
              </w:rPr>
            </w:pPr>
            <w:r w:rsidRPr="00A63BDB">
              <w:rPr>
                <w:color w:val="000000"/>
              </w:rPr>
              <w:t>Поэтика лирической песни. Содержание и образы протяжной песни.</w:t>
            </w:r>
          </w:p>
          <w:p w:rsidR="00BE69DE" w:rsidRPr="00A63BDB" w:rsidRDefault="00BE69DE" w:rsidP="0057515D">
            <w:r w:rsidRPr="00A63BDB">
              <w:rPr>
                <w:color w:val="000000"/>
              </w:rPr>
              <w:t>Видео.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09.02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Содержание и образы протяжной песни.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дыханием</w:t>
            </w:r>
          </w:p>
        </w:tc>
        <w:tc>
          <w:tcPr>
            <w:tcW w:w="609" w:type="dxa"/>
          </w:tcPr>
          <w:p w:rsidR="00BE69DE" w:rsidRPr="00A63BDB" w:rsidRDefault="00BE69DE" w:rsidP="0057515D">
            <w:r w:rsidRPr="00A63BDB">
              <w:rPr>
                <w:lang w:val="en-US"/>
              </w:rPr>
              <w:t>0/1</w:t>
            </w:r>
            <w:r w:rsidRPr="00A63BDB">
              <w:t>,5</w:t>
            </w: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Хореография при исполнении лирических песен</w:t>
            </w:r>
          </w:p>
        </w:tc>
        <w:tc>
          <w:tcPr>
            <w:tcW w:w="803" w:type="dxa"/>
          </w:tcPr>
          <w:p w:rsidR="00BE69DE" w:rsidRPr="00A63BDB" w:rsidRDefault="00BE69DE" w:rsidP="0057515D">
            <w:r w:rsidRPr="00A63BDB">
              <w:t>0.5/0</w:t>
            </w: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13.02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t>Встреча с ансамблем народной песни.</w:t>
            </w:r>
          </w:p>
        </w:tc>
        <w:tc>
          <w:tcPr>
            <w:tcW w:w="673" w:type="dxa"/>
          </w:tcPr>
          <w:p w:rsidR="00BE69DE" w:rsidRPr="00A63BDB" w:rsidRDefault="00BE69DE" w:rsidP="0057515D">
            <w:r w:rsidRPr="00A63BDB">
              <w:t>0/2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Встреча с исполнителем игры на гармони</w:t>
            </w:r>
          </w:p>
        </w:tc>
        <w:tc>
          <w:tcPr>
            <w:tcW w:w="673" w:type="dxa"/>
          </w:tcPr>
          <w:p w:rsidR="00BE69DE" w:rsidRPr="00A63BDB" w:rsidRDefault="00BE69DE" w:rsidP="0057515D">
            <w:r w:rsidRPr="00A63BDB"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16.02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20.02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23.02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с учебным материалом.</w:t>
            </w:r>
            <w:r w:rsidRPr="00A63BDB">
              <w:rPr>
                <w:color w:val="000000"/>
              </w:rPr>
              <w:t xml:space="preserve"> Тренировка пластики тела, моторики, эмоциональности исполнения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27.02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Молодецкая лирика, песни вольницы.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rPr>
                <w:color w:val="000000"/>
              </w:rPr>
            </w:pP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02.03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Молодецкая лирика, песни вольницы.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05</w:t>
            </w:r>
          </w:p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/05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06.03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Молодецкая лирика, песни вольницы.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05/</w:t>
            </w:r>
          </w:p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05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09.03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rPr>
                <w:color w:val="000000"/>
              </w:rPr>
            </w:pPr>
            <w:r w:rsidRPr="00A63BDB">
              <w:rPr>
                <w:color w:val="000000"/>
              </w:rPr>
              <w:t>Социально-бытовая тема в протяжных песнях.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05/</w:t>
            </w:r>
          </w:p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05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13.03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Социально-бытовая тема в протяжных песнях.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16.03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r w:rsidRPr="00A63BDB">
              <w:rPr>
                <w:color w:val="000000"/>
              </w:rPr>
              <w:t>Социально-бытовая тема в протяжных песнях.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20.03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r w:rsidRPr="00A63BDB">
              <w:t>1./</w:t>
            </w:r>
          </w:p>
          <w:p w:rsidR="00BE69DE" w:rsidRPr="00A63BDB" w:rsidRDefault="00BE69DE" w:rsidP="0057515D">
            <w:r w:rsidRPr="00A63BDB">
              <w:t>0,5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r w:rsidRPr="00A63BDB">
              <w:t>05/1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23.03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r w:rsidRPr="00A63BDB"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r w:rsidRPr="00A63BDB">
              <w:t>0/2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27.03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r w:rsidRPr="00A63BDB">
              <w:t>0,5/1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r w:rsidRPr="00A63BDB">
              <w:t>0,5</w:t>
            </w:r>
          </w:p>
          <w:p w:rsidR="00BE69DE" w:rsidRPr="00A63BDB" w:rsidRDefault="00BE69DE" w:rsidP="0057515D">
            <w:r w:rsidRPr="00A63BDB">
              <w:t>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30.03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ind w:firstLine="1276"/>
              <w:jc w:val="both"/>
            </w:pPr>
          </w:p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с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>
            <w:pPr>
              <w:ind w:firstLine="1276"/>
              <w:jc w:val="both"/>
            </w:pPr>
          </w:p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03.04</w:t>
            </w:r>
          </w:p>
        </w:tc>
        <w:tc>
          <w:tcPr>
            <w:tcW w:w="1880" w:type="dxa"/>
          </w:tcPr>
          <w:p w:rsidR="00BE69DE" w:rsidRPr="00A63BDB" w:rsidRDefault="00BE69DE" w:rsidP="0057515D">
            <w:r w:rsidRPr="00A63BDB">
              <w:t>Современная народная песня. Возникновение, бытование</w:t>
            </w:r>
          </w:p>
        </w:tc>
        <w:tc>
          <w:tcPr>
            <w:tcW w:w="835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1/0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06.04</w:t>
            </w:r>
          </w:p>
        </w:tc>
        <w:tc>
          <w:tcPr>
            <w:tcW w:w="1880" w:type="dxa"/>
          </w:tcPr>
          <w:p w:rsidR="00BE69DE" w:rsidRPr="00A63BDB" w:rsidRDefault="00BE69DE" w:rsidP="0057515D">
            <w:r w:rsidRPr="00A63BDB">
              <w:t>Современная народная песня</w:t>
            </w:r>
          </w:p>
        </w:tc>
        <w:tc>
          <w:tcPr>
            <w:tcW w:w="835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>
            <w:r w:rsidRPr="00A63BDB">
              <w:t>Хореография при исполнении современных народных песен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1/1</w:t>
            </w: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10.04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17.04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20.04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24.04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27.04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/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08.05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81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15.05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t>0</w:t>
            </w:r>
            <w:r w:rsidRPr="00A63BDB">
              <w:rPr>
                <w:lang w:val="en-US"/>
              </w:rPr>
              <w:t>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18.05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22.05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0/2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0/1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25.05</w:t>
            </w:r>
          </w:p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</w:t>
            </w:r>
          </w:p>
          <w:p w:rsidR="00BE69DE" w:rsidRPr="00A63BDB" w:rsidRDefault="00BE69DE" w:rsidP="0057515D">
            <w:r w:rsidRPr="00A63BDB">
              <w:rPr>
                <w:lang w:val="en-US"/>
              </w:rPr>
              <w:t>2</w:t>
            </w:r>
            <w:r w:rsidRPr="00A63BDB">
              <w:t>,5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>
            <w:r w:rsidRPr="00A63BDB">
              <w:t>работа над учебным материалом</w:t>
            </w:r>
          </w:p>
        </w:tc>
        <w:tc>
          <w:tcPr>
            <w:tcW w:w="673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0/05</w:t>
            </w:r>
          </w:p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/>
        </w:tc>
        <w:tc>
          <w:tcPr>
            <w:tcW w:w="1880" w:type="dxa"/>
          </w:tcPr>
          <w:p w:rsidR="00BE69DE" w:rsidRPr="00A63BDB" w:rsidRDefault="00BE69DE" w:rsidP="0057515D"/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  <w:tr w:rsidR="00BE69DE" w:rsidRPr="00A63BDB" w:rsidTr="0057515D">
        <w:trPr>
          <w:trHeight w:val="537"/>
        </w:trPr>
        <w:tc>
          <w:tcPr>
            <w:tcW w:w="812" w:type="dxa"/>
          </w:tcPr>
          <w:p w:rsidR="00BE69DE" w:rsidRPr="00A63BDB" w:rsidRDefault="00BE69DE" w:rsidP="0057515D">
            <w:r w:rsidRPr="00A63BDB">
              <w:t>29.05</w:t>
            </w:r>
          </w:p>
        </w:tc>
        <w:tc>
          <w:tcPr>
            <w:tcW w:w="1880" w:type="dxa"/>
          </w:tcPr>
          <w:p w:rsidR="00BE69DE" w:rsidRPr="00A63BDB" w:rsidRDefault="00BE69DE" w:rsidP="0057515D">
            <w:r w:rsidRPr="00A63BDB">
              <w:t>Итоговое занятие</w:t>
            </w:r>
          </w:p>
        </w:tc>
        <w:tc>
          <w:tcPr>
            <w:tcW w:w="835" w:type="dxa"/>
          </w:tcPr>
          <w:p w:rsidR="00BE69DE" w:rsidRPr="00A63BDB" w:rsidRDefault="00BE69DE" w:rsidP="0057515D"/>
        </w:tc>
        <w:tc>
          <w:tcPr>
            <w:tcW w:w="1716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  <w:tc>
          <w:tcPr>
            <w:tcW w:w="2158" w:type="dxa"/>
            <w:gridSpan w:val="2"/>
          </w:tcPr>
          <w:p w:rsidR="00BE69DE" w:rsidRPr="00A63BDB" w:rsidRDefault="00BE69DE" w:rsidP="0057515D"/>
        </w:tc>
        <w:tc>
          <w:tcPr>
            <w:tcW w:w="609" w:type="dxa"/>
          </w:tcPr>
          <w:p w:rsidR="00BE69DE" w:rsidRPr="00A63BDB" w:rsidRDefault="00BE69DE" w:rsidP="0057515D">
            <w:pPr>
              <w:rPr>
                <w:lang w:val="en-US"/>
              </w:rPr>
            </w:pPr>
            <w:r w:rsidRPr="00A63BDB">
              <w:rPr>
                <w:lang w:val="en-US"/>
              </w:rPr>
              <w:t>0/3</w:t>
            </w:r>
          </w:p>
        </w:tc>
        <w:tc>
          <w:tcPr>
            <w:tcW w:w="1881" w:type="dxa"/>
          </w:tcPr>
          <w:p w:rsidR="00BE69DE" w:rsidRPr="00A63BDB" w:rsidRDefault="00BE69DE" w:rsidP="0057515D"/>
        </w:tc>
        <w:tc>
          <w:tcPr>
            <w:tcW w:w="803" w:type="dxa"/>
          </w:tcPr>
          <w:p w:rsidR="00BE69DE" w:rsidRPr="00A63BDB" w:rsidRDefault="00BE69DE" w:rsidP="0057515D"/>
        </w:tc>
        <w:tc>
          <w:tcPr>
            <w:tcW w:w="1844" w:type="dxa"/>
          </w:tcPr>
          <w:p w:rsidR="00BE69DE" w:rsidRPr="00A63BDB" w:rsidRDefault="00BE69DE" w:rsidP="0057515D"/>
        </w:tc>
        <w:tc>
          <w:tcPr>
            <w:tcW w:w="673" w:type="dxa"/>
          </w:tcPr>
          <w:p w:rsidR="00BE69DE" w:rsidRPr="00A63BDB" w:rsidRDefault="00BE69DE" w:rsidP="0057515D"/>
        </w:tc>
      </w:tr>
    </w:tbl>
    <w:p w:rsidR="00BE69DE" w:rsidRDefault="00BE69DE" w:rsidP="00B37595">
      <w:pPr>
        <w:tabs>
          <w:tab w:val="left" w:pos="12900"/>
        </w:tabs>
        <w:ind w:left="-567"/>
      </w:pPr>
    </w:p>
    <w:p w:rsidR="00BE69DE" w:rsidRDefault="00BE69DE" w:rsidP="00B37595"/>
    <w:p w:rsidR="00BE69DE" w:rsidRDefault="00BE69DE" w:rsidP="00B37595"/>
    <w:p w:rsidR="00BE69DE" w:rsidRDefault="00BE69DE" w:rsidP="00B37595"/>
    <w:p w:rsidR="00BE69DE" w:rsidRDefault="00BE69DE" w:rsidP="00C5229A">
      <w:pPr>
        <w:sectPr w:rsidR="00BE69DE" w:rsidSect="00B37595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BE69DE" w:rsidRPr="009711ED" w:rsidRDefault="00BE69DE" w:rsidP="00C5229A">
      <w:pPr>
        <w:rPr>
          <w:rFonts w:cs="Calibri"/>
          <w:sz w:val="28"/>
          <w:szCs w:val="28"/>
        </w:rPr>
        <w:sectPr w:rsidR="00BE69DE" w:rsidRPr="009711ED" w:rsidSect="00C5229A">
          <w:pgSz w:w="11906" w:h="16838"/>
          <w:pgMar w:top="1134" w:right="1701" w:bottom="1134" w:left="851" w:header="709" w:footer="709" w:gutter="0"/>
          <w:cols w:space="720"/>
          <w:docGrid w:linePitch="299"/>
        </w:sectPr>
      </w:pPr>
      <w:r w:rsidRPr="00D44E7B">
        <w:rPr>
          <w:rFonts w:cs="Calibri"/>
          <w:sz w:val="28"/>
          <w:szCs w:val="28"/>
        </w:rPr>
        <w:pict>
          <v:shape id="_x0000_i1031" type="#_x0000_t75" style="width:526.5pt;height:722.25pt">
            <v:imagedata r:id="rId14" o:title=""/>
          </v:shape>
        </w:pict>
      </w:r>
    </w:p>
    <w:p w:rsidR="00BE69DE" w:rsidRPr="006652D7" w:rsidRDefault="00BE69DE" w:rsidP="00B37595">
      <w:pPr>
        <w:jc w:val="both"/>
        <w:rPr>
          <w:sz w:val="28"/>
          <w:szCs w:val="28"/>
        </w:rPr>
      </w:pPr>
      <w:r w:rsidRPr="006652D7">
        <w:rPr>
          <w:sz w:val="28"/>
          <w:szCs w:val="28"/>
        </w:rPr>
        <w:t>Календарный учебный график составлен в соответствии с Сан.ПиН.2.4.4.3172-14 и определяет режим занятий обучающихся объединения «</w:t>
      </w:r>
      <w:r w:rsidRPr="006652D7">
        <w:rPr>
          <w:color w:val="000000"/>
          <w:sz w:val="28"/>
          <w:szCs w:val="28"/>
        </w:rPr>
        <w:t>Россия в песне»</w:t>
      </w:r>
    </w:p>
    <w:p w:rsidR="00BE69DE" w:rsidRPr="006652D7" w:rsidRDefault="00BE69DE" w:rsidP="00B37595">
      <w:pPr>
        <w:rPr>
          <w:b/>
          <w:sz w:val="28"/>
          <w:szCs w:val="28"/>
        </w:rPr>
      </w:pPr>
      <w:r>
        <w:rPr>
          <w:sz w:val="28"/>
          <w:szCs w:val="28"/>
        </w:rPr>
        <w:t>Занятия проводятся</w:t>
      </w:r>
      <w:r w:rsidRPr="006652D7">
        <w:rPr>
          <w:sz w:val="28"/>
          <w:szCs w:val="28"/>
        </w:rPr>
        <w:t xml:space="preserve"> на базе </w:t>
      </w:r>
      <w:r w:rsidRPr="006652D7">
        <w:rPr>
          <w:color w:val="000000"/>
          <w:sz w:val="28"/>
          <w:szCs w:val="28"/>
        </w:rPr>
        <w:t xml:space="preserve">МБОУ «Елизаветинская СОШ» </w:t>
      </w:r>
      <w:r w:rsidRPr="006652D7">
        <w:rPr>
          <w:sz w:val="28"/>
          <w:szCs w:val="28"/>
        </w:rPr>
        <w:t>по утвержденному директором МБОУ ДО «Р</w:t>
      </w:r>
    </w:p>
    <w:p w:rsidR="00BE69DE" w:rsidRPr="006652D7" w:rsidRDefault="00BE69DE" w:rsidP="00B37595">
      <w:pPr>
        <w:jc w:val="both"/>
        <w:rPr>
          <w:sz w:val="28"/>
          <w:szCs w:val="28"/>
        </w:rPr>
      </w:pPr>
      <w:r w:rsidRPr="006652D7">
        <w:rPr>
          <w:sz w:val="28"/>
          <w:szCs w:val="28"/>
        </w:rPr>
        <w:t xml:space="preserve">расписанию. </w:t>
      </w:r>
    </w:p>
    <w:p w:rsidR="00BE69DE" w:rsidRPr="006652D7" w:rsidRDefault="00BE69DE" w:rsidP="00B37595">
      <w:pPr>
        <w:jc w:val="both"/>
        <w:rPr>
          <w:sz w:val="28"/>
          <w:szCs w:val="28"/>
        </w:rPr>
      </w:pPr>
      <w:r w:rsidRPr="006652D7">
        <w:rPr>
          <w:sz w:val="28"/>
          <w:szCs w:val="28"/>
        </w:rPr>
        <w:t>Между занятиями в общеобразовательной организации (школе) и занятиями в объединении МБОУ ДО «РЦДТ» предусматривается перерыв для отдыха не менее одного учебного часа.</w:t>
      </w:r>
    </w:p>
    <w:p w:rsidR="00BE69DE" w:rsidRPr="006652D7" w:rsidRDefault="00BE69DE" w:rsidP="00B37595">
      <w:pPr>
        <w:jc w:val="both"/>
        <w:rPr>
          <w:sz w:val="28"/>
          <w:szCs w:val="28"/>
        </w:rPr>
      </w:pPr>
      <w:r w:rsidRPr="006652D7">
        <w:rPr>
          <w:sz w:val="28"/>
          <w:szCs w:val="28"/>
        </w:rPr>
        <w:t>Во время осенних и весенних каникул в общеобразовательных организациях в соответствии с п.11 ч.1.ст.34 ФЗ «Об образовании в РФ» №273-ФЗ допускается:                               - свободное посещение обучающимися занятий объединения.</w:t>
      </w:r>
    </w:p>
    <w:p w:rsidR="00BE69DE" w:rsidRPr="006652D7" w:rsidRDefault="00BE69DE" w:rsidP="00B37595">
      <w:pPr>
        <w:jc w:val="both"/>
        <w:rPr>
          <w:sz w:val="28"/>
          <w:szCs w:val="28"/>
        </w:rPr>
      </w:pPr>
      <w:r w:rsidRPr="006652D7">
        <w:rPr>
          <w:sz w:val="28"/>
          <w:szCs w:val="28"/>
        </w:rPr>
        <w:t>- временное изменение расписания, места и формы проведения занятий (конкурсы, выставки, досуговые познавательные программы и т.п.).</w:t>
      </w:r>
    </w:p>
    <w:p w:rsidR="00BE69DE" w:rsidRPr="006652D7" w:rsidRDefault="00BE69DE" w:rsidP="00B37595">
      <w:pPr>
        <w:jc w:val="both"/>
        <w:rPr>
          <w:b/>
          <w:bCs/>
          <w:sz w:val="28"/>
          <w:szCs w:val="28"/>
        </w:rPr>
      </w:pPr>
    </w:p>
    <w:p w:rsidR="00BE69DE" w:rsidRPr="006652D7" w:rsidRDefault="00BE69DE" w:rsidP="00B37595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Группа № 6</w:t>
      </w:r>
    </w:p>
    <w:p w:rsidR="00BE69DE" w:rsidRPr="006652D7" w:rsidRDefault="00BE69DE" w:rsidP="00B37595">
      <w:pPr>
        <w:rPr>
          <w:color w:val="FF6600"/>
          <w:sz w:val="28"/>
          <w:szCs w:val="28"/>
        </w:rPr>
      </w:pPr>
      <w:r w:rsidRPr="006652D7">
        <w:rPr>
          <w:b/>
          <w:bCs/>
          <w:sz w:val="28"/>
          <w:szCs w:val="28"/>
        </w:rPr>
        <w:t>Год обучения:</w:t>
      </w:r>
      <w:r>
        <w:rPr>
          <w:color w:val="000000"/>
          <w:sz w:val="28"/>
          <w:szCs w:val="28"/>
        </w:rPr>
        <w:t>пятый</w:t>
      </w:r>
    </w:p>
    <w:p w:rsidR="00BE69DE" w:rsidRPr="006652D7" w:rsidRDefault="00BE69DE" w:rsidP="00B37595">
      <w:pPr>
        <w:rPr>
          <w:sz w:val="28"/>
          <w:szCs w:val="28"/>
        </w:rPr>
      </w:pPr>
      <w:r w:rsidRPr="006652D7">
        <w:rPr>
          <w:b/>
          <w:bCs/>
          <w:sz w:val="28"/>
          <w:szCs w:val="28"/>
        </w:rPr>
        <w:t>Количество обучающихся:</w:t>
      </w:r>
      <w:r w:rsidRPr="006652D7">
        <w:rPr>
          <w:sz w:val="28"/>
          <w:szCs w:val="28"/>
        </w:rPr>
        <w:t xml:space="preserve"> 15 человек                                                                                        </w:t>
      </w:r>
    </w:p>
    <w:p w:rsidR="00BE69DE" w:rsidRPr="006652D7" w:rsidRDefault="00BE69DE" w:rsidP="00B37595">
      <w:pPr>
        <w:rPr>
          <w:color w:val="FF6600"/>
          <w:sz w:val="28"/>
          <w:szCs w:val="28"/>
        </w:rPr>
      </w:pPr>
      <w:r w:rsidRPr="006652D7">
        <w:rPr>
          <w:b/>
          <w:bCs/>
          <w:sz w:val="28"/>
          <w:szCs w:val="28"/>
        </w:rPr>
        <w:t>Количество часов по программе:</w:t>
      </w:r>
      <w:r>
        <w:rPr>
          <w:color w:val="000000"/>
          <w:sz w:val="28"/>
          <w:szCs w:val="28"/>
        </w:rPr>
        <w:t>216</w:t>
      </w:r>
      <w:r w:rsidRPr="006652D7">
        <w:rPr>
          <w:color w:val="000000"/>
          <w:sz w:val="28"/>
          <w:szCs w:val="28"/>
        </w:rPr>
        <w:t xml:space="preserve"> часа</w:t>
      </w:r>
    </w:p>
    <w:p w:rsidR="00BE69DE" w:rsidRPr="006652D7" w:rsidRDefault="00BE69DE" w:rsidP="00B37595">
      <w:pPr>
        <w:rPr>
          <w:sz w:val="28"/>
          <w:szCs w:val="28"/>
        </w:rPr>
      </w:pPr>
    </w:p>
    <w:p w:rsidR="00BE69DE" w:rsidRPr="006652D7" w:rsidRDefault="00BE69DE" w:rsidP="00B37595">
      <w:pPr>
        <w:rPr>
          <w:color w:val="000000"/>
          <w:sz w:val="28"/>
          <w:szCs w:val="28"/>
        </w:rPr>
      </w:pPr>
      <w:r w:rsidRPr="006652D7">
        <w:rPr>
          <w:b/>
          <w:bCs/>
          <w:sz w:val="28"/>
          <w:szCs w:val="28"/>
        </w:rPr>
        <w:t>Продолжительность занятий:</w:t>
      </w:r>
      <w:r>
        <w:rPr>
          <w:color w:val="000000"/>
          <w:sz w:val="28"/>
          <w:szCs w:val="28"/>
        </w:rPr>
        <w:t>3</w:t>
      </w:r>
      <w:r w:rsidRPr="006652D7">
        <w:rPr>
          <w:color w:val="000000"/>
          <w:sz w:val="28"/>
          <w:szCs w:val="28"/>
        </w:rPr>
        <w:t xml:space="preserve"> акад. часа (по 45 минут) х 2 раза в неделю </w:t>
      </w:r>
    </w:p>
    <w:p w:rsidR="00BE69DE" w:rsidRPr="006652D7" w:rsidRDefault="00BE69DE" w:rsidP="00B37595">
      <w:pPr>
        <w:rPr>
          <w:sz w:val="28"/>
          <w:szCs w:val="28"/>
        </w:rPr>
      </w:pPr>
      <w:r w:rsidRPr="006652D7">
        <w:rPr>
          <w:b/>
          <w:bCs/>
          <w:sz w:val="28"/>
          <w:szCs w:val="28"/>
        </w:rPr>
        <w:t xml:space="preserve">Расписание занятий: </w:t>
      </w:r>
      <w:r>
        <w:rPr>
          <w:bCs/>
          <w:sz w:val="28"/>
          <w:szCs w:val="28"/>
        </w:rPr>
        <w:t>четверг 15-00 – 17-35; суббота 14-05 – 16-40</w:t>
      </w:r>
    </w:p>
    <w:p w:rsidR="00BE69DE" w:rsidRPr="006652D7" w:rsidRDefault="00BE69DE" w:rsidP="00B37595">
      <w:pPr>
        <w:jc w:val="both"/>
        <w:rPr>
          <w:sz w:val="28"/>
          <w:szCs w:val="28"/>
        </w:rPr>
      </w:pPr>
      <w:r w:rsidRPr="006652D7">
        <w:rPr>
          <w:sz w:val="28"/>
          <w:szCs w:val="28"/>
        </w:rPr>
        <w:t>с включением 10-ти минутного перерыва между часами для снятия перегрузки обучающихся.</w:t>
      </w:r>
    </w:p>
    <w:p w:rsidR="00BE69DE" w:rsidRPr="006652D7" w:rsidRDefault="00BE69DE" w:rsidP="00B37595">
      <w:pPr>
        <w:rPr>
          <w:sz w:val="28"/>
          <w:szCs w:val="28"/>
        </w:rPr>
      </w:pPr>
    </w:p>
    <w:p w:rsidR="00BE69DE" w:rsidRPr="006652D7" w:rsidRDefault="00BE69DE" w:rsidP="00B37595">
      <w:pPr>
        <w:rPr>
          <w:sz w:val="28"/>
          <w:szCs w:val="28"/>
        </w:rPr>
      </w:pPr>
      <w:r w:rsidRPr="006652D7">
        <w:rPr>
          <w:b/>
          <w:bCs/>
          <w:sz w:val="28"/>
          <w:szCs w:val="28"/>
        </w:rPr>
        <w:t>Каникулы:</w:t>
      </w:r>
      <w:r w:rsidRPr="006652D7">
        <w:rPr>
          <w:sz w:val="28"/>
          <w:szCs w:val="28"/>
        </w:rPr>
        <w:t xml:space="preserve"> с 01.01.2019 г. по 08.01.2019 г.                                                                                                  </w:t>
      </w:r>
    </w:p>
    <w:p w:rsidR="00BE69DE" w:rsidRPr="006652D7" w:rsidRDefault="00BE69DE" w:rsidP="00B37595">
      <w:pPr>
        <w:rPr>
          <w:sz w:val="28"/>
          <w:szCs w:val="28"/>
        </w:rPr>
      </w:pPr>
      <w:r w:rsidRPr="006652D7">
        <w:rPr>
          <w:b/>
          <w:bCs/>
          <w:sz w:val="28"/>
          <w:szCs w:val="28"/>
        </w:rPr>
        <w:t>Праздничные дни:</w:t>
      </w:r>
      <w:r w:rsidRPr="006652D7">
        <w:rPr>
          <w:sz w:val="28"/>
          <w:szCs w:val="28"/>
        </w:rPr>
        <w:t xml:space="preserve"> 04 ноября 2018 г; 23 февраля 2019 г; 08 марта 2019 г; 01,09 мая 2019 г.</w:t>
      </w:r>
    </w:p>
    <w:p w:rsidR="00BE69DE" w:rsidRPr="006652D7" w:rsidRDefault="00BE69DE" w:rsidP="00B37595">
      <w:pPr>
        <w:rPr>
          <w:sz w:val="28"/>
          <w:szCs w:val="28"/>
        </w:rPr>
      </w:pPr>
      <w:r w:rsidRPr="006652D7">
        <w:rPr>
          <w:b/>
          <w:bCs/>
          <w:sz w:val="28"/>
          <w:szCs w:val="28"/>
        </w:rPr>
        <w:t>Продолжительность учебного года:</w:t>
      </w:r>
      <w:r w:rsidRPr="006652D7">
        <w:rPr>
          <w:sz w:val="28"/>
          <w:szCs w:val="28"/>
        </w:rPr>
        <w:t xml:space="preserve"> 36 недель </w:t>
      </w:r>
    </w:p>
    <w:p w:rsidR="00BE69DE" w:rsidRPr="006652D7" w:rsidRDefault="00BE69DE" w:rsidP="00B37595">
      <w:pPr>
        <w:rPr>
          <w:sz w:val="28"/>
          <w:szCs w:val="28"/>
        </w:rPr>
      </w:pPr>
      <w:r w:rsidRPr="006652D7">
        <w:rPr>
          <w:b/>
          <w:sz w:val="28"/>
          <w:szCs w:val="28"/>
        </w:rPr>
        <w:t>Начало учебного года:</w:t>
      </w:r>
      <w:r w:rsidRPr="006652D7">
        <w:rPr>
          <w:sz w:val="28"/>
          <w:szCs w:val="28"/>
        </w:rPr>
        <w:t xml:space="preserve">  1 сентября 2018 г. </w:t>
      </w:r>
    </w:p>
    <w:p w:rsidR="00BE69DE" w:rsidRDefault="00BE69DE" w:rsidP="00B37595">
      <w:pPr>
        <w:rPr>
          <w:sz w:val="28"/>
          <w:szCs w:val="28"/>
        </w:rPr>
      </w:pPr>
      <w:r w:rsidRPr="006652D7">
        <w:rPr>
          <w:b/>
          <w:sz w:val="28"/>
          <w:szCs w:val="28"/>
        </w:rPr>
        <w:t>Окончание учебного года :</w:t>
      </w:r>
      <w:r w:rsidRPr="006652D7">
        <w:rPr>
          <w:sz w:val="28"/>
          <w:szCs w:val="28"/>
        </w:rPr>
        <w:t xml:space="preserve">  31 мая 2019 г.</w:t>
      </w:r>
    </w:p>
    <w:p w:rsidR="00BE69DE" w:rsidRDefault="00BE69DE" w:rsidP="00B37595">
      <w:pPr>
        <w:rPr>
          <w:sz w:val="28"/>
          <w:szCs w:val="28"/>
        </w:rPr>
      </w:pPr>
    </w:p>
    <w:p w:rsidR="00BE69DE" w:rsidRPr="006652D7" w:rsidRDefault="00BE69DE" w:rsidP="00B37595">
      <w:pPr>
        <w:rPr>
          <w:b/>
          <w:bCs/>
          <w:iCs/>
          <w:color w:val="000000"/>
          <w:kern w:val="2"/>
          <w:sz w:val="28"/>
          <w:szCs w:val="28"/>
        </w:rPr>
      </w:pPr>
      <w:r w:rsidRPr="006652D7">
        <w:rPr>
          <w:b/>
          <w:bCs/>
          <w:iCs/>
          <w:color w:val="000000"/>
          <w:kern w:val="2"/>
          <w:sz w:val="28"/>
          <w:szCs w:val="28"/>
        </w:rPr>
        <w:t xml:space="preserve">Периодичность диагностики </w:t>
      </w:r>
    </w:p>
    <w:p w:rsidR="00BE69DE" w:rsidRPr="006652D7" w:rsidRDefault="00BE69DE" w:rsidP="00B37595">
      <w:pPr>
        <w:ind w:firstLine="708"/>
        <w:rPr>
          <w:b/>
          <w:bCs/>
          <w:i/>
          <w:iCs/>
          <w:color w:val="000000"/>
          <w:kern w:val="2"/>
          <w:sz w:val="28"/>
          <w:szCs w:val="28"/>
        </w:rPr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123"/>
        <w:gridCol w:w="5099"/>
        <w:gridCol w:w="1958"/>
      </w:tblGrid>
      <w:tr w:rsidR="00BE69DE" w:rsidRPr="00A319D4" w:rsidTr="0057515D">
        <w:tc>
          <w:tcPr>
            <w:tcW w:w="1980" w:type="dxa"/>
          </w:tcPr>
          <w:p w:rsidR="00BE69DE" w:rsidRPr="006652D7" w:rsidRDefault="00BE69DE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6652D7">
              <w:rPr>
                <w:i/>
                <w:iCs/>
                <w:color w:val="000000"/>
                <w:kern w:val="2"/>
                <w:sz w:val="28"/>
                <w:szCs w:val="28"/>
              </w:rPr>
              <w:t>Вид</w:t>
            </w:r>
          </w:p>
        </w:tc>
        <w:tc>
          <w:tcPr>
            <w:tcW w:w="5220" w:type="dxa"/>
          </w:tcPr>
          <w:p w:rsidR="00BE69DE" w:rsidRPr="006652D7" w:rsidRDefault="00BE69DE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</w:p>
        </w:tc>
        <w:tc>
          <w:tcPr>
            <w:tcW w:w="1980" w:type="dxa"/>
          </w:tcPr>
          <w:p w:rsidR="00BE69DE" w:rsidRPr="006652D7" w:rsidRDefault="00BE69DE" w:rsidP="0057515D">
            <w:pPr>
              <w:jc w:val="center"/>
              <w:rPr>
                <w:i/>
                <w:iCs/>
                <w:color w:val="000000"/>
                <w:kern w:val="2"/>
                <w:sz w:val="28"/>
                <w:szCs w:val="28"/>
              </w:rPr>
            </w:pPr>
            <w:r w:rsidRPr="006652D7">
              <w:rPr>
                <w:i/>
                <w:iCs/>
                <w:color w:val="000000"/>
                <w:kern w:val="2"/>
                <w:sz w:val="28"/>
                <w:szCs w:val="28"/>
              </w:rPr>
              <w:t>Срок проведения</w:t>
            </w:r>
          </w:p>
        </w:tc>
      </w:tr>
      <w:tr w:rsidR="00BE69DE" w:rsidRPr="00A319D4" w:rsidTr="0057515D">
        <w:tc>
          <w:tcPr>
            <w:tcW w:w="1980" w:type="dxa"/>
          </w:tcPr>
          <w:p w:rsidR="00BE69DE" w:rsidRPr="006652D7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6652D7">
              <w:rPr>
                <w:color w:val="000000"/>
                <w:kern w:val="2"/>
                <w:sz w:val="28"/>
                <w:szCs w:val="28"/>
              </w:rPr>
              <w:t>Стартовая диагностика</w:t>
            </w:r>
          </w:p>
        </w:tc>
        <w:tc>
          <w:tcPr>
            <w:tcW w:w="5220" w:type="dxa"/>
          </w:tcPr>
          <w:p w:rsidR="00BE69DE" w:rsidRPr="003E54B6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3E54B6">
              <w:rPr>
                <w:color w:val="000000"/>
                <w:kern w:val="2"/>
                <w:sz w:val="28"/>
                <w:szCs w:val="28"/>
              </w:rPr>
              <w:t>Входящая диагностика  освоения обучающимися  дополнительных общеобразовательных программ</w:t>
            </w:r>
          </w:p>
        </w:tc>
        <w:tc>
          <w:tcPr>
            <w:tcW w:w="1980" w:type="dxa"/>
          </w:tcPr>
          <w:p w:rsidR="00BE69DE" w:rsidRPr="006652D7" w:rsidRDefault="00BE69DE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6652D7">
              <w:rPr>
                <w:color w:val="000000"/>
                <w:kern w:val="2"/>
                <w:sz w:val="28"/>
                <w:szCs w:val="28"/>
              </w:rPr>
              <w:t>Сентябрь, 2018</w:t>
            </w:r>
          </w:p>
        </w:tc>
      </w:tr>
      <w:tr w:rsidR="00BE69DE" w:rsidRPr="00A319D4" w:rsidTr="0057515D">
        <w:tc>
          <w:tcPr>
            <w:tcW w:w="1980" w:type="dxa"/>
          </w:tcPr>
          <w:p w:rsidR="00BE69DE" w:rsidRPr="006652D7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6652D7">
              <w:rPr>
                <w:color w:val="000000"/>
                <w:kern w:val="2"/>
                <w:sz w:val="28"/>
                <w:szCs w:val="28"/>
              </w:rPr>
              <w:t xml:space="preserve">Промежуточная </w:t>
            </w:r>
          </w:p>
        </w:tc>
        <w:tc>
          <w:tcPr>
            <w:tcW w:w="5220" w:type="dxa"/>
          </w:tcPr>
          <w:p w:rsidR="00BE69DE" w:rsidRPr="003E54B6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3E54B6">
              <w:rPr>
                <w:color w:val="000000"/>
                <w:kern w:val="2"/>
                <w:sz w:val="28"/>
                <w:szCs w:val="28"/>
              </w:rPr>
              <w:t>Подведение итогов и результатов освоения обучающимися  дополнительных общеобразовательных программ за первое полугодие (промежуточная аттестация)</w:t>
            </w:r>
          </w:p>
        </w:tc>
        <w:tc>
          <w:tcPr>
            <w:tcW w:w="1980" w:type="dxa"/>
          </w:tcPr>
          <w:p w:rsidR="00BE69DE" w:rsidRPr="006652D7" w:rsidRDefault="00BE69DE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6652D7">
              <w:rPr>
                <w:color w:val="000000"/>
                <w:kern w:val="2"/>
                <w:sz w:val="28"/>
                <w:szCs w:val="28"/>
              </w:rPr>
              <w:t>Декабрь, 2018</w:t>
            </w:r>
          </w:p>
        </w:tc>
      </w:tr>
      <w:tr w:rsidR="00BE69DE" w:rsidRPr="00A319D4" w:rsidTr="0057515D">
        <w:tc>
          <w:tcPr>
            <w:tcW w:w="1980" w:type="dxa"/>
          </w:tcPr>
          <w:p w:rsidR="00BE69DE" w:rsidRPr="006652D7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6652D7">
              <w:rPr>
                <w:color w:val="000000"/>
                <w:kern w:val="2"/>
                <w:sz w:val="28"/>
                <w:szCs w:val="28"/>
              </w:rPr>
              <w:t>Итоговая</w:t>
            </w:r>
          </w:p>
        </w:tc>
        <w:tc>
          <w:tcPr>
            <w:tcW w:w="5220" w:type="dxa"/>
          </w:tcPr>
          <w:p w:rsidR="00BE69DE" w:rsidRPr="003E54B6" w:rsidRDefault="00BE69DE" w:rsidP="0057515D">
            <w:pPr>
              <w:jc w:val="both"/>
              <w:rPr>
                <w:color w:val="000000"/>
                <w:kern w:val="2"/>
                <w:sz w:val="28"/>
                <w:szCs w:val="28"/>
              </w:rPr>
            </w:pPr>
            <w:r w:rsidRPr="003E54B6">
              <w:rPr>
                <w:color w:val="000000"/>
                <w:kern w:val="2"/>
                <w:sz w:val="28"/>
                <w:szCs w:val="28"/>
              </w:rPr>
              <w:t>Подведении итогов и результатов освоения обучающимися  дополнительных общеобразовательных программ за учебный год</w:t>
            </w:r>
          </w:p>
        </w:tc>
        <w:tc>
          <w:tcPr>
            <w:tcW w:w="1980" w:type="dxa"/>
          </w:tcPr>
          <w:p w:rsidR="00BE69DE" w:rsidRPr="006652D7" w:rsidRDefault="00BE69DE" w:rsidP="0057515D">
            <w:pPr>
              <w:jc w:val="center"/>
              <w:rPr>
                <w:color w:val="000000"/>
                <w:kern w:val="2"/>
                <w:sz w:val="28"/>
                <w:szCs w:val="28"/>
              </w:rPr>
            </w:pPr>
            <w:r w:rsidRPr="006652D7">
              <w:rPr>
                <w:color w:val="000000"/>
                <w:kern w:val="2"/>
                <w:sz w:val="28"/>
                <w:szCs w:val="28"/>
              </w:rPr>
              <w:t>Май, 2019</w:t>
            </w:r>
          </w:p>
        </w:tc>
      </w:tr>
    </w:tbl>
    <w:p w:rsidR="00BE69DE" w:rsidRPr="006652D7" w:rsidRDefault="00BE69DE" w:rsidP="00B37595">
      <w:pPr>
        <w:rPr>
          <w:b/>
          <w:sz w:val="28"/>
          <w:szCs w:val="28"/>
        </w:rPr>
        <w:sectPr w:rsidR="00BE69DE" w:rsidRPr="006652D7" w:rsidSect="00B37595">
          <w:pgSz w:w="16838" w:h="11906" w:orient="landscape"/>
          <w:pgMar w:top="1701" w:right="1134" w:bottom="851" w:left="1134" w:header="709" w:footer="709" w:gutter="0"/>
          <w:cols w:space="720"/>
          <w:docGrid w:linePitch="299"/>
        </w:sectPr>
      </w:pPr>
    </w:p>
    <w:p w:rsidR="00BE69DE" w:rsidRDefault="00BE69DE" w:rsidP="009711ED">
      <w:pPr>
        <w:tabs>
          <w:tab w:val="left" w:pos="12900"/>
        </w:tabs>
      </w:pPr>
    </w:p>
    <w:tbl>
      <w:tblPr>
        <w:tblW w:w="14573" w:type="dxa"/>
        <w:tblInd w:w="421" w:type="dxa"/>
        <w:tblLayout w:type="fixed"/>
        <w:tblLook w:val="00A0"/>
      </w:tblPr>
      <w:tblGrid>
        <w:gridCol w:w="1064"/>
        <w:gridCol w:w="3754"/>
        <w:gridCol w:w="851"/>
        <w:gridCol w:w="3402"/>
        <w:gridCol w:w="850"/>
        <w:gridCol w:w="3686"/>
        <w:gridCol w:w="966"/>
      </w:tblGrid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Число,</w:t>
            </w:r>
          </w:p>
          <w:p w:rsidR="00BE69DE" w:rsidRPr="00A319D4" w:rsidRDefault="00BE69DE" w:rsidP="0057515D">
            <w:r w:rsidRPr="00A319D4">
              <w:t>месяц</w:t>
            </w:r>
          </w:p>
        </w:tc>
        <w:tc>
          <w:tcPr>
            <w:tcW w:w="135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pPr>
              <w:ind w:right="-4348"/>
            </w:pPr>
            <w:r w:rsidRPr="00A319D4">
              <w:rPr>
                <w:b/>
              </w:rPr>
              <w:t>Название раздела, тем. Количество часов (теория/практика)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01.09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Вводное занятие</w:t>
            </w:r>
          </w:p>
          <w:p w:rsidR="00BE69DE" w:rsidRPr="00A319D4" w:rsidRDefault="00BE69DE" w:rsidP="0057515D">
            <w:r w:rsidRPr="00A319D4">
              <w:t>Инструктаж по технике безопасности и правилам поведения на занятиях. Анализ работы за прошедший год, просмотр видео. Обсуждение плана работы на предстоящий год.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8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pPr>
              <w:ind w:right="-4348"/>
            </w:pP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46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pPr>
              <w:rPr>
                <w:b/>
              </w:rPr>
            </w:pPr>
            <w:r w:rsidRPr="00A319D4">
              <w:rPr>
                <w:b/>
              </w:rPr>
              <w:t xml:space="preserve">                               Песенный фольклор</w:t>
            </w:r>
          </w:p>
          <w:p w:rsidR="00BE69DE" w:rsidRPr="00A319D4" w:rsidRDefault="00BE69DE" w:rsidP="0057515D">
            <w:pPr>
              <w:rPr>
                <w:b/>
              </w:rPr>
            </w:pPr>
            <w:r w:rsidRPr="00A319D4">
              <w:rPr>
                <w:b/>
              </w:rPr>
              <w:t>Ленинградской области</w:t>
            </w:r>
          </w:p>
          <w:p w:rsidR="00BE69DE" w:rsidRPr="00A319D4" w:rsidRDefault="00BE69DE" w:rsidP="0057515D">
            <w:r w:rsidRPr="00A319D4">
              <w:t xml:space="preserve">                                         (34/116)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pPr>
              <w:jc w:val="center"/>
              <w:rPr>
                <w:b/>
              </w:rPr>
            </w:pPr>
            <w:r w:rsidRPr="00A319D4">
              <w:rPr>
                <w:b/>
              </w:rPr>
              <w:t>Основы народной хореографии</w:t>
            </w:r>
          </w:p>
          <w:p w:rsidR="00BE69DE" w:rsidRPr="00A319D4" w:rsidRDefault="00BE69DE" w:rsidP="0057515D">
            <w:pPr>
              <w:jc w:val="center"/>
            </w:pPr>
            <w:r w:rsidRPr="00A319D4">
              <w:t>(11/26)</w:t>
            </w:r>
          </w:p>
        </w:tc>
        <w:tc>
          <w:tcPr>
            <w:tcW w:w="4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pPr>
              <w:ind w:right="-4348"/>
              <w:rPr>
                <w:b/>
              </w:rPr>
            </w:pPr>
            <w:r w:rsidRPr="00A319D4">
              <w:rPr>
                <w:b/>
              </w:rPr>
              <w:t>Народные</w:t>
            </w:r>
          </w:p>
          <w:p w:rsidR="00BE69DE" w:rsidRPr="00A319D4" w:rsidRDefault="00BE69DE" w:rsidP="0057515D">
            <w:pPr>
              <w:ind w:right="-4348"/>
              <w:rPr>
                <w:b/>
              </w:rPr>
            </w:pPr>
            <w:r w:rsidRPr="00A319D4">
              <w:rPr>
                <w:b/>
              </w:rPr>
              <w:t xml:space="preserve">   инструменты</w:t>
            </w:r>
          </w:p>
          <w:p w:rsidR="00BE69DE" w:rsidRPr="00A319D4" w:rsidRDefault="00BE69DE" w:rsidP="0057515D">
            <w:pPr>
              <w:ind w:right="-4348"/>
            </w:pPr>
            <w:r w:rsidRPr="00A319D4">
              <w:t xml:space="preserve">      (8/15)</w:t>
            </w:r>
          </w:p>
          <w:p w:rsidR="00BE69DE" w:rsidRPr="00A319D4" w:rsidRDefault="00BE69DE" w:rsidP="0057515D">
            <w:pPr>
              <w:jc w:val="center"/>
            </w:pP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69DE" w:rsidRPr="00A319D4" w:rsidRDefault="00BE69DE" w:rsidP="0057515D">
            <w:pPr>
              <w:spacing w:line="256" w:lineRule="auto"/>
            </w:pP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pPr>
              <w:tabs>
                <w:tab w:val="left" w:pos="2532"/>
              </w:tabs>
            </w:pPr>
            <w:r w:rsidRPr="00A319D4">
              <w:tab/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pPr>
              <w:ind w:left="-250"/>
            </w:pP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06.09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Песенные традиции русского Северо-Запада (Земли Вел. Новгорода; Славянские  и финно-угорские племена; Верхнелужская, Киришская, Оятско-Свирская). Видео.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08.09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Детский фольклор (Родильные,  песни)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13.09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Детский фольклор (Колыбельные, игровые)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pPr>
              <w:ind w:left="-573" w:firstLine="141"/>
            </w:pPr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15.09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Музыкальный язык песен детского фольклора.</w:t>
            </w:r>
          </w:p>
          <w:p w:rsidR="00BE69DE" w:rsidRPr="00A319D4" w:rsidRDefault="00BE69DE" w:rsidP="0057515D">
            <w:r w:rsidRPr="00A319D4">
              <w:t>Песни осеннего календарного цикла</w:t>
            </w:r>
          </w:p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B37595">
            <w:pPr>
              <w:pStyle w:val="ListParagraph"/>
              <w:widowControl/>
              <w:numPr>
                <w:ilvl w:val="0"/>
                <w:numId w:val="32"/>
              </w:numPr>
              <w:suppressAutoHyphens w:val="0"/>
              <w:spacing w:after="160"/>
              <w:ind w:right="-16"/>
              <w:contextualSpacing/>
            </w:pPr>
            <w:r w:rsidRPr="00A319D4">
              <w:t>0/1</w:t>
            </w:r>
          </w:p>
          <w:p w:rsidR="00BE69DE" w:rsidRPr="00A319D4" w:rsidRDefault="00BE69DE" w:rsidP="0057515D">
            <w:pPr>
              <w:ind w:right="-16"/>
            </w:pPr>
          </w:p>
          <w:p w:rsidR="00BE69DE" w:rsidRPr="00A319D4" w:rsidRDefault="00BE69DE" w:rsidP="0057515D">
            <w:pPr>
              <w:ind w:right="-16"/>
            </w:pPr>
            <w:r w:rsidRPr="00A319D4">
              <w:t>2/1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20.09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Песни осеннего календарного цикла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22.09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Музыкальный язык осенних календарных песен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27.09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Круговина Ленинградской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Набор хороводов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29.09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Наборные частушки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Набор хоровода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04.10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Русская пляска «под драку»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Гармонь. Пляска «под драку»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1/0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06.10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Посиделки (открытый урок)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Использование хореографии в русских посиделках (пляска)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Гармонь. Пляска «Под драку»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11.10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Лирические песни, исполняемые на посиделках.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Балалайка. Наигрыши.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1/0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13.10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Вокально-хоровая работа. Певческие традиции Северо-Запада.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18.10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Вокально-хоровая работа. Певческие традиции Северо-Запада.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20.10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Вокально-хоровая работа. Певческие традиции Северо-Запада.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25.10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Вокально-хоровая работа. Певческие традиции Северо-Запада.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27.10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Работа над пением в локальной манере.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01.11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пением в локальной манере.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03.11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пением в локальной манере.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08.11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пением в локальной манере.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10.11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Кадрили Лен.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15.11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Упражнения на дыхание.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Кадрили Лен.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17.11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голосоведением в лирических песнях.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Кадрили Лен.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22.11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Русская пляска «Скобарь»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Гармонь. Русская пляска «Скобарь»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1/0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24.11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Русская пляска «Скобарь»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Гармонь. Русская пляска «Скобарь»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29.11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Цепное дыхание при исполнении лирических песен.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06.12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Зимние календарные песни и обряды Лен. области</w:t>
            </w:r>
          </w:p>
          <w:p w:rsidR="00BE69DE" w:rsidRPr="00A319D4" w:rsidRDefault="00BE69DE" w:rsidP="0057515D">
            <w:r w:rsidRPr="00A319D4">
              <w:t>В-х: Разучивание колядок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2/0</w:t>
            </w:r>
          </w:p>
          <w:p w:rsidR="00BE69DE" w:rsidRPr="00A319D4" w:rsidRDefault="00BE69DE" w:rsidP="0057515D"/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08.12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Особенности музыкального языка колядок.</w:t>
            </w:r>
          </w:p>
          <w:p w:rsidR="00BE69DE" w:rsidRPr="00A319D4" w:rsidRDefault="00BE69DE" w:rsidP="0057515D">
            <w:r w:rsidRPr="00A319D4">
              <w:t>В-х: Разучивание колядок в локальной манере исполнения.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1/0</w:t>
            </w:r>
          </w:p>
          <w:p w:rsidR="00BE69DE" w:rsidRPr="00A319D4" w:rsidRDefault="00BE69DE" w:rsidP="0057515D"/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Балалайка. Наигрыши.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0,5/1,5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13.12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Разучивание колядок в локальной манере исполнения.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Балалайка. Наигрыши.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0,5/0,5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15.12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Разучивание колядок в локальной манере исполнения.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Балалайка. Наигрыши.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0,5/0,5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20.12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Разучивание колядок в локальной манере исполнения.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22.12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Игры и потехи зимнего календарного цикла. Особенности игровых песен Лен. области.</w:t>
            </w:r>
          </w:p>
          <w:p w:rsidR="00BE69DE" w:rsidRPr="00A319D4" w:rsidRDefault="00BE69DE" w:rsidP="0057515D">
            <w:r w:rsidRPr="00A319D4">
              <w:t>В-х: Разучивание игровых песен зимнего календаря.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1/0</w:t>
            </w:r>
          </w:p>
          <w:p w:rsidR="00BE69DE" w:rsidRPr="00A319D4" w:rsidRDefault="00BE69DE" w:rsidP="0057515D"/>
          <w:p w:rsidR="00BE69DE" w:rsidRPr="00A319D4" w:rsidRDefault="00BE69DE" w:rsidP="0057515D">
            <w:r w:rsidRPr="00A319D4">
              <w:t>0/2</w:t>
            </w:r>
          </w:p>
          <w:p w:rsidR="00BE69DE" w:rsidRPr="00A319D4" w:rsidRDefault="00BE69DE" w:rsidP="0057515D"/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27.12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Разучивание игровых песен зимнего календаря.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использование народной хореографии при исполнении игровых песен (пляска)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29.12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Ряженые (изготовление масок, костюмов)</w:t>
            </w:r>
          </w:p>
          <w:p w:rsidR="00BE69DE" w:rsidRPr="00A319D4" w:rsidRDefault="00BE69DE" w:rsidP="0057515D">
            <w:r w:rsidRPr="00A319D4">
              <w:t>В-х: Разучивание игровых песен зимнего календаря.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  <w:p w:rsidR="00BE69DE" w:rsidRPr="00A319D4" w:rsidRDefault="00BE69DE" w:rsidP="0057515D"/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10.01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Открытый урок по теме «рождество»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Открытый урок по теме «рождество»(пляска)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Открытый урок по теме «рождество». Наигрыши на балалайке.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0,5/0,5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12.01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 xml:space="preserve">В-х: исполнение Подблюдных песен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17.01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исполнение календарных песен зимнего календаря. Работа над дыханием.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19.01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исполнение календарных песен зимнего календаря. Работа над дыханием.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24.01.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Отработка наигрышей на гармони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26.01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Отработка наигрышей на гармони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31.01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расширением диапазона )на учебном материале)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Кадрили Лен.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02.02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расширением диапазона )на учебном материале)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Кадрили Лен.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07.02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расширением диапазона )на учебном материале)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Кадрили Лен.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09.02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расширением диапазона )на учебном материале)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Кадрили Лен.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14.02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Варианты частушек. Частушки «под язык»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Наигрыши на балалайке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16.02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Подготовка к конкурсу исполнителей частушек.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Наигрыши на балалайке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21.02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Подготовка к конкурсу исполнителей частушек.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Наигрыши на балалайке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</w:tr>
      <w:tr w:rsidR="00BE69DE" w:rsidRPr="00A319D4" w:rsidTr="0057515D">
        <w:trPr>
          <w:trHeight w:val="2470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23.02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Подготовка к конкурсу исполнителей частушек.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28.02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Конкурс частушечников.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02.03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Масленичные песни.</w:t>
            </w:r>
          </w:p>
          <w:p w:rsidR="00BE69DE" w:rsidRPr="00A319D4" w:rsidRDefault="00BE69DE" w:rsidP="0057515D">
            <w:r w:rsidRPr="00A319D4">
              <w:t>В-х: Работа над масленичными песнями.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01/0</w:t>
            </w:r>
          </w:p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07.03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  <w:p w:rsidR="00BE69DE" w:rsidRPr="00A319D4" w:rsidRDefault="00BE69DE" w:rsidP="0057515D">
            <w:r w:rsidRPr="00A319D4">
              <w:t>В-х: Работа над масленичными песнями.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  <w:p w:rsidR="00BE69DE" w:rsidRPr="00A319D4" w:rsidRDefault="00BE69DE" w:rsidP="0057515D"/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09.03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масленичными песнями.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14.03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Календарные песни весеннего календарного цикла</w:t>
            </w:r>
          </w:p>
          <w:p w:rsidR="00BE69DE" w:rsidRPr="00A319D4" w:rsidRDefault="00BE69DE" w:rsidP="0057515D">
            <w:r w:rsidRPr="00A319D4">
              <w:t>В-х: Работа над Гу-каньем при исполнении календарных песен.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1/0</w:t>
            </w:r>
          </w:p>
          <w:p w:rsidR="00BE69DE" w:rsidRPr="00A319D4" w:rsidRDefault="00BE69DE" w:rsidP="0057515D"/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16.03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пение закличек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21.03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пение закличек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23.03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пение закличек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28.03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Плясовые песни «Со вьюном», «На зайца»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Русская пляска «Со вьюном»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30.03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Русская пляска «На зайца»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Русская пляска «Комаринская»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04.04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Игровые песни Лен. области</w:t>
            </w:r>
          </w:p>
          <w:p w:rsidR="00BE69DE" w:rsidRPr="00A319D4" w:rsidRDefault="00BE69DE" w:rsidP="0057515D">
            <w:r w:rsidRPr="00A319D4">
              <w:t>В-х: Работа над дикцией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06.04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В-х: Работа над дикцией (на распевках, учебном материале)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11.04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Красная Горка . Свадебный обряд в Ленинградской области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13.04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Свадебный обряд В Лен. области.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18.04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Своеобразие свадебного обряда Северо-Запада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20.04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Постановка свадебного обряда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25.04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Постановка свадебного обряда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27.04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Постановка свадебного обряда</w:t>
            </w:r>
          </w:p>
          <w:p w:rsidR="00BE69DE" w:rsidRPr="00A319D4" w:rsidRDefault="00BE69DE" w:rsidP="0057515D">
            <w:r w:rsidRPr="00A319D4">
              <w:t>В-х: Исполнение свадебных песен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  <w:p w:rsidR="00BE69DE" w:rsidRPr="00A319D4" w:rsidRDefault="00BE69DE" w:rsidP="0057515D">
            <w:r w:rsidRPr="00A319D4">
              <w:t>1/0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16.05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Календарные песни весенне-летнего Календарного цикла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18.05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Календарные песни весенне-летнего Календарного цикла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Хороводы при исполнении календарных песен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23.05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Хороводы при исполнении календарных песен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25.05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Лирические песни. Голосоведение, темы.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1/1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Хороводы при исполнении лирических песен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30.05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Лирические песни.</w:t>
            </w:r>
          </w:p>
          <w:p w:rsidR="00BE69DE" w:rsidRPr="00A319D4" w:rsidRDefault="00BE69DE" w:rsidP="0057515D">
            <w:r w:rsidRPr="00A319D4">
              <w:t>Игровые песни.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0/1</w:t>
            </w:r>
          </w:p>
          <w:p w:rsidR="00BE69DE" w:rsidRPr="00A319D4" w:rsidRDefault="00BE69DE" w:rsidP="0057515D">
            <w:r w:rsidRPr="00A319D4">
              <w:t>0/2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  <w:tr w:rsidR="00BE69DE" w:rsidRPr="00A319D4" w:rsidTr="0057515D">
        <w:trPr>
          <w:trHeight w:val="537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31.05</w:t>
            </w:r>
          </w:p>
        </w:tc>
        <w:tc>
          <w:tcPr>
            <w:tcW w:w="3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pPr>
              <w:rPr>
                <w:b/>
              </w:rPr>
            </w:pPr>
            <w:r w:rsidRPr="00A319D4">
              <w:rPr>
                <w:b/>
              </w:rPr>
              <w:t>Итоговое занятие</w:t>
            </w:r>
          </w:p>
          <w:p w:rsidR="00BE69DE" w:rsidRPr="00A319D4" w:rsidRDefault="00BE69DE" w:rsidP="0057515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>
            <w:r w:rsidRPr="00A319D4">
              <w:t>0/3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9DE" w:rsidRPr="00A319D4" w:rsidRDefault="00BE69DE" w:rsidP="0057515D"/>
        </w:tc>
      </w:tr>
    </w:tbl>
    <w:p w:rsidR="00BE69DE" w:rsidRDefault="00BE69DE" w:rsidP="00B37595"/>
    <w:p w:rsidR="00BE69DE" w:rsidRDefault="00BE69DE" w:rsidP="00B37595"/>
    <w:p w:rsidR="00BE69DE" w:rsidRDefault="00BE69DE" w:rsidP="00C5229A"/>
    <w:sectPr w:rsidR="00BE69DE" w:rsidSect="00CA405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9DE" w:rsidRDefault="00BE69DE" w:rsidP="0058075F">
      <w:r>
        <w:separator/>
      </w:r>
    </w:p>
  </w:endnote>
  <w:endnote w:type="continuationSeparator" w:id="1">
    <w:p w:rsidR="00BE69DE" w:rsidRDefault="00BE69DE" w:rsidP="005807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69DE" w:rsidRDefault="00BE69DE">
    <w:pPr>
      <w:pStyle w:val="Footer"/>
      <w:jc w:val="center"/>
    </w:pPr>
    <w:fldSimple w:instr="PAGE   \* MERGEFORMAT">
      <w:r>
        <w:rPr>
          <w:noProof/>
        </w:rPr>
        <w:t>125</w:t>
      </w:r>
    </w:fldSimple>
  </w:p>
  <w:p w:rsidR="00BE69DE" w:rsidRDefault="00BE69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9DE" w:rsidRDefault="00BE69DE" w:rsidP="0058075F">
      <w:r>
        <w:separator/>
      </w:r>
    </w:p>
  </w:footnote>
  <w:footnote w:type="continuationSeparator" w:id="1">
    <w:p w:rsidR="00BE69DE" w:rsidRDefault="00BE69DE" w:rsidP="0058075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000000E"/>
    <w:multiLevelType w:val="multilevel"/>
    <w:tmpl w:val="0000000E"/>
    <w:name w:val="WW8Num1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</w:abstractNum>
  <w:abstractNum w:abstractNumId="3">
    <w:nsid w:val="0000000F"/>
    <w:multiLevelType w:val="multilevel"/>
    <w:tmpl w:val="0000000F"/>
    <w:name w:val="WW8Num1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</w:abstractNum>
  <w:abstractNum w:abstractNumId="4">
    <w:nsid w:val="00000010"/>
    <w:multiLevelType w:val="multilevel"/>
    <w:tmpl w:val="00000010"/>
    <w:name w:val="WW8Num1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</w:abstractNum>
  <w:abstractNum w:abstractNumId="5">
    <w:nsid w:val="00000012"/>
    <w:multiLevelType w:val="multilevel"/>
    <w:tmpl w:val="00000012"/>
    <w:name w:val="WW8Num1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sz w:val="18"/>
      </w:rPr>
    </w:lvl>
  </w:abstractNum>
  <w:abstractNum w:abstractNumId="6">
    <w:nsid w:val="00000013"/>
    <w:multiLevelType w:val="multilevel"/>
    <w:tmpl w:val="00000013"/>
    <w:name w:val="WW8Num1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7">
    <w:nsid w:val="00000018"/>
    <w:multiLevelType w:val="multilevel"/>
    <w:tmpl w:val="00000018"/>
    <w:name w:val="WW8Num2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b/>
      </w:rPr>
    </w:lvl>
  </w:abstractNum>
  <w:abstractNum w:abstractNumId="8">
    <w:nsid w:val="01E14635"/>
    <w:multiLevelType w:val="hybridMultilevel"/>
    <w:tmpl w:val="62EA3E0A"/>
    <w:lvl w:ilvl="0" w:tplc="8CA65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79922D3"/>
    <w:multiLevelType w:val="multilevel"/>
    <w:tmpl w:val="560212B4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0">
    <w:nsid w:val="177E0215"/>
    <w:multiLevelType w:val="multilevel"/>
    <w:tmpl w:val="05DAD3C8"/>
    <w:lvl w:ilvl="0">
      <w:start w:val="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17F544F4"/>
    <w:multiLevelType w:val="hybridMultilevel"/>
    <w:tmpl w:val="8232416A"/>
    <w:lvl w:ilvl="0" w:tplc="8CA65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835619D"/>
    <w:multiLevelType w:val="hybridMultilevel"/>
    <w:tmpl w:val="E5A6A10A"/>
    <w:lvl w:ilvl="0" w:tplc="04DE14B0">
      <w:numFmt w:val="decimal"/>
      <w:lvlText w:val="%1"/>
      <w:lvlJc w:val="left"/>
      <w:pPr>
        <w:ind w:left="1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7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4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70" w:hanging="180"/>
      </w:pPr>
      <w:rPr>
        <w:rFonts w:cs="Times New Roman"/>
      </w:rPr>
    </w:lvl>
  </w:abstractNum>
  <w:abstractNum w:abstractNumId="13">
    <w:nsid w:val="19981363"/>
    <w:multiLevelType w:val="multilevel"/>
    <w:tmpl w:val="E9FAE1B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cs="Times New Roman" w:hint="default"/>
        <w:b/>
      </w:rPr>
    </w:lvl>
  </w:abstractNum>
  <w:abstractNum w:abstractNumId="14">
    <w:nsid w:val="1D65632E"/>
    <w:multiLevelType w:val="hybridMultilevel"/>
    <w:tmpl w:val="3C36302C"/>
    <w:lvl w:ilvl="0" w:tplc="5C386A2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/>
        <w:sz w:val="28"/>
      </w:rPr>
    </w:lvl>
    <w:lvl w:ilvl="1" w:tplc="F6141B4E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000000"/>
        <w:sz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FE72786"/>
    <w:multiLevelType w:val="hybridMultilevel"/>
    <w:tmpl w:val="18480832"/>
    <w:lvl w:ilvl="0" w:tplc="04190001">
      <w:start w:val="1"/>
      <w:numFmt w:val="bullet"/>
      <w:lvlText w:val=""/>
      <w:lvlJc w:val="left"/>
      <w:pPr>
        <w:tabs>
          <w:tab w:val="num" w:pos="1995"/>
        </w:tabs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5"/>
        </w:tabs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5"/>
        </w:tabs>
        <w:ind w:left="70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5"/>
        </w:tabs>
        <w:ind w:left="7755" w:hanging="360"/>
      </w:pPr>
      <w:rPr>
        <w:rFonts w:ascii="Wingdings" w:hAnsi="Wingdings" w:hint="default"/>
      </w:rPr>
    </w:lvl>
  </w:abstractNum>
  <w:abstractNum w:abstractNumId="16">
    <w:nsid w:val="21476726"/>
    <w:multiLevelType w:val="hybridMultilevel"/>
    <w:tmpl w:val="5810FAC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B826CA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21D47428"/>
    <w:multiLevelType w:val="hybridMultilevel"/>
    <w:tmpl w:val="0C6A7BF4"/>
    <w:lvl w:ilvl="0" w:tplc="09AA073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8">
    <w:nsid w:val="24504417"/>
    <w:multiLevelType w:val="hybridMultilevel"/>
    <w:tmpl w:val="8B022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867337"/>
    <w:multiLevelType w:val="hybridMultilevel"/>
    <w:tmpl w:val="C3C86AF2"/>
    <w:lvl w:ilvl="0" w:tplc="14BE27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9357FCE"/>
    <w:multiLevelType w:val="hybridMultilevel"/>
    <w:tmpl w:val="AA9EE3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A35D10"/>
    <w:multiLevelType w:val="hybridMultilevel"/>
    <w:tmpl w:val="E25A20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1B17D4E"/>
    <w:multiLevelType w:val="singleLevel"/>
    <w:tmpl w:val="9F7842AE"/>
    <w:lvl w:ilvl="0">
      <w:start w:val="1"/>
      <w:numFmt w:val="decimal"/>
      <w:lvlText w:val="%1. "/>
      <w:legacy w:legacy="1" w:legacySpace="0" w:legacyIndent="283"/>
      <w:lvlJc w:val="left"/>
      <w:pPr>
        <w:ind w:left="658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23">
    <w:nsid w:val="36F22D90"/>
    <w:multiLevelType w:val="hybridMultilevel"/>
    <w:tmpl w:val="E6B652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75D251F"/>
    <w:multiLevelType w:val="hybridMultilevel"/>
    <w:tmpl w:val="B27CC738"/>
    <w:lvl w:ilvl="0" w:tplc="8CA65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6F509B"/>
    <w:multiLevelType w:val="hybridMultilevel"/>
    <w:tmpl w:val="591C0BC0"/>
    <w:lvl w:ilvl="0" w:tplc="7ECE08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85E2F81"/>
    <w:multiLevelType w:val="hybridMultilevel"/>
    <w:tmpl w:val="624686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04A20EA"/>
    <w:multiLevelType w:val="hybridMultilevel"/>
    <w:tmpl w:val="E9F4FE88"/>
    <w:lvl w:ilvl="0" w:tplc="8CA658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CF323B"/>
    <w:multiLevelType w:val="hybridMultilevel"/>
    <w:tmpl w:val="B88AF9BC"/>
    <w:lvl w:ilvl="0" w:tplc="6AA2600A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3FA052A"/>
    <w:multiLevelType w:val="hybridMultilevel"/>
    <w:tmpl w:val="A3CC3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D15F6C"/>
    <w:multiLevelType w:val="hybridMultilevel"/>
    <w:tmpl w:val="D7D2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CE37F3"/>
    <w:multiLevelType w:val="hybridMultilevel"/>
    <w:tmpl w:val="50D46232"/>
    <w:lvl w:ilvl="0" w:tplc="9A3693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467D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78A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B41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DA21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1282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5AFC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8643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927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>
    <w:nsid w:val="61DE5EB3"/>
    <w:multiLevelType w:val="hybridMultilevel"/>
    <w:tmpl w:val="A73C2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6D72AC"/>
    <w:multiLevelType w:val="hybridMultilevel"/>
    <w:tmpl w:val="E6DAD3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EEF24F2"/>
    <w:multiLevelType w:val="hybridMultilevel"/>
    <w:tmpl w:val="366883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0036102"/>
    <w:multiLevelType w:val="hybridMultilevel"/>
    <w:tmpl w:val="860032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5DB1A97"/>
    <w:multiLevelType w:val="hybridMultilevel"/>
    <w:tmpl w:val="ABD0D174"/>
    <w:lvl w:ilvl="0" w:tplc="29922B52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7">
    <w:nsid w:val="7F617C9F"/>
    <w:multiLevelType w:val="hybridMultilevel"/>
    <w:tmpl w:val="4CFA9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9964AB"/>
    <w:multiLevelType w:val="hybridMultilevel"/>
    <w:tmpl w:val="6F4AC6F0"/>
    <w:lvl w:ilvl="0" w:tplc="29922B52">
      <w:start w:val="1"/>
      <w:numFmt w:val="bullet"/>
      <w:lvlText w:val=""/>
      <w:lvlJc w:val="left"/>
      <w:pPr>
        <w:ind w:left="3450" w:hanging="360"/>
      </w:pPr>
      <w:rPr>
        <w:rFonts w:ascii="Symbol" w:hAnsi="Symbol" w:hint="default"/>
        <w:sz w:val="28"/>
      </w:rPr>
    </w:lvl>
    <w:lvl w:ilvl="1" w:tplc="04190001">
      <w:start w:val="1"/>
      <w:numFmt w:val="bullet"/>
      <w:lvlText w:val=""/>
      <w:lvlJc w:val="left"/>
      <w:pPr>
        <w:tabs>
          <w:tab w:val="num" w:pos="4170"/>
        </w:tabs>
        <w:ind w:left="4170" w:hanging="360"/>
      </w:pPr>
      <w:rPr>
        <w:rFonts w:ascii="Symbol" w:hAnsi="Symbol" w:hint="default"/>
        <w:sz w:val="28"/>
      </w:rPr>
    </w:lvl>
    <w:lvl w:ilvl="2" w:tplc="04190005" w:tentative="1">
      <w:start w:val="1"/>
      <w:numFmt w:val="bullet"/>
      <w:lvlText w:val=""/>
      <w:lvlJc w:val="left"/>
      <w:pPr>
        <w:ind w:left="4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7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9210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4"/>
  </w:num>
  <w:num w:numId="4">
    <w:abstractNumId w:val="38"/>
  </w:num>
  <w:num w:numId="5">
    <w:abstractNumId w:val="22"/>
  </w:num>
  <w:num w:numId="6">
    <w:abstractNumId w:val="13"/>
  </w:num>
  <w:num w:numId="7">
    <w:abstractNumId w:val="28"/>
  </w:num>
  <w:num w:numId="8">
    <w:abstractNumId w:val="18"/>
  </w:num>
  <w:num w:numId="9">
    <w:abstractNumId w:val="32"/>
  </w:num>
  <w:num w:numId="10">
    <w:abstractNumId w:val="29"/>
  </w:num>
  <w:num w:numId="11">
    <w:abstractNumId w:val="37"/>
  </w:num>
  <w:num w:numId="12">
    <w:abstractNumId w:val="30"/>
  </w:num>
  <w:num w:numId="13">
    <w:abstractNumId w:val="20"/>
  </w:num>
  <w:num w:numId="14">
    <w:abstractNumId w:val="36"/>
  </w:num>
  <w:num w:numId="15">
    <w:abstractNumId w:val="8"/>
  </w:num>
  <w:num w:numId="16">
    <w:abstractNumId w:val="10"/>
  </w:num>
  <w:num w:numId="17">
    <w:abstractNumId w:val="19"/>
  </w:num>
  <w:num w:numId="18">
    <w:abstractNumId w:val="11"/>
  </w:num>
  <w:num w:numId="19">
    <w:abstractNumId w:val="27"/>
  </w:num>
  <w:num w:numId="20">
    <w:abstractNumId w:val="24"/>
  </w:num>
  <w:num w:numId="21">
    <w:abstractNumId w:val="25"/>
  </w:num>
  <w:num w:numId="22">
    <w:abstractNumId w:val="17"/>
  </w:num>
  <w:num w:numId="23">
    <w:abstractNumId w:val="21"/>
  </w:num>
  <w:num w:numId="24">
    <w:abstractNumId w:val="26"/>
  </w:num>
  <w:num w:numId="25">
    <w:abstractNumId w:val="15"/>
  </w:num>
  <w:num w:numId="26">
    <w:abstractNumId w:val="34"/>
  </w:num>
  <w:num w:numId="27">
    <w:abstractNumId w:val="31"/>
  </w:num>
  <w:num w:numId="28">
    <w:abstractNumId w:val="5"/>
  </w:num>
  <w:num w:numId="29">
    <w:abstractNumId w:val="33"/>
  </w:num>
  <w:num w:numId="30">
    <w:abstractNumId w:val="9"/>
  </w:num>
  <w:num w:numId="31">
    <w:abstractNumId w:val="35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stylePaneFormatFilter w:val="3F01"/>
  <w:defaultTabStop w:val="624"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E79"/>
    <w:rsid w:val="000022B5"/>
    <w:rsid w:val="00002529"/>
    <w:rsid w:val="000056D2"/>
    <w:rsid w:val="000071B6"/>
    <w:rsid w:val="00007FAF"/>
    <w:rsid w:val="000116C5"/>
    <w:rsid w:val="00011EAF"/>
    <w:rsid w:val="00015B8F"/>
    <w:rsid w:val="00017D7A"/>
    <w:rsid w:val="00022077"/>
    <w:rsid w:val="000220CC"/>
    <w:rsid w:val="000323F2"/>
    <w:rsid w:val="00035514"/>
    <w:rsid w:val="000421CA"/>
    <w:rsid w:val="000530C9"/>
    <w:rsid w:val="00057C21"/>
    <w:rsid w:val="000611D0"/>
    <w:rsid w:val="00061E44"/>
    <w:rsid w:val="000642F8"/>
    <w:rsid w:val="00064F5C"/>
    <w:rsid w:val="00066BCC"/>
    <w:rsid w:val="0007117D"/>
    <w:rsid w:val="00083DE4"/>
    <w:rsid w:val="00085654"/>
    <w:rsid w:val="00092C39"/>
    <w:rsid w:val="00095B42"/>
    <w:rsid w:val="00095FA9"/>
    <w:rsid w:val="00096B7D"/>
    <w:rsid w:val="00097A96"/>
    <w:rsid w:val="00097E3C"/>
    <w:rsid w:val="00097EFB"/>
    <w:rsid w:val="000A1DD0"/>
    <w:rsid w:val="000A4E98"/>
    <w:rsid w:val="000A6EA7"/>
    <w:rsid w:val="000B2848"/>
    <w:rsid w:val="000B2F0C"/>
    <w:rsid w:val="000B596E"/>
    <w:rsid w:val="000C1274"/>
    <w:rsid w:val="000C5831"/>
    <w:rsid w:val="000C613A"/>
    <w:rsid w:val="000C7728"/>
    <w:rsid w:val="000D105B"/>
    <w:rsid w:val="000D21BC"/>
    <w:rsid w:val="000D7359"/>
    <w:rsid w:val="000E0583"/>
    <w:rsid w:val="000E2D8C"/>
    <w:rsid w:val="000E4DCF"/>
    <w:rsid w:val="000E55E3"/>
    <w:rsid w:val="000F13C0"/>
    <w:rsid w:val="000F2375"/>
    <w:rsid w:val="000F4939"/>
    <w:rsid w:val="000F6DA6"/>
    <w:rsid w:val="00101950"/>
    <w:rsid w:val="00103BF7"/>
    <w:rsid w:val="00105059"/>
    <w:rsid w:val="00105A8F"/>
    <w:rsid w:val="00106F5D"/>
    <w:rsid w:val="0010761D"/>
    <w:rsid w:val="00116D6E"/>
    <w:rsid w:val="00116F43"/>
    <w:rsid w:val="001253BE"/>
    <w:rsid w:val="00126A4F"/>
    <w:rsid w:val="00126FAE"/>
    <w:rsid w:val="00132096"/>
    <w:rsid w:val="00132E79"/>
    <w:rsid w:val="00142E5E"/>
    <w:rsid w:val="001434F6"/>
    <w:rsid w:val="001443D8"/>
    <w:rsid w:val="00144D62"/>
    <w:rsid w:val="00150CF2"/>
    <w:rsid w:val="001549B2"/>
    <w:rsid w:val="00156951"/>
    <w:rsid w:val="00157538"/>
    <w:rsid w:val="00160972"/>
    <w:rsid w:val="0016124C"/>
    <w:rsid w:val="00170538"/>
    <w:rsid w:val="001721C5"/>
    <w:rsid w:val="0017221C"/>
    <w:rsid w:val="001722B4"/>
    <w:rsid w:val="00174E89"/>
    <w:rsid w:val="00181331"/>
    <w:rsid w:val="00182302"/>
    <w:rsid w:val="001830A9"/>
    <w:rsid w:val="00185359"/>
    <w:rsid w:val="00186C00"/>
    <w:rsid w:val="00187450"/>
    <w:rsid w:val="00187D99"/>
    <w:rsid w:val="00191A85"/>
    <w:rsid w:val="00194553"/>
    <w:rsid w:val="0019638F"/>
    <w:rsid w:val="0019668D"/>
    <w:rsid w:val="001A4021"/>
    <w:rsid w:val="001A51B4"/>
    <w:rsid w:val="001B0D52"/>
    <w:rsid w:val="001B10F2"/>
    <w:rsid w:val="001C01E9"/>
    <w:rsid w:val="001C4C90"/>
    <w:rsid w:val="001D6EA6"/>
    <w:rsid w:val="001E6892"/>
    <w:rsid w:val="001E7C67"/>
    <w:rsid w:val="001F1327"/>
    <w:rsid w:val="001F421F"/>
    <w:rsid w:val="001F53B1"/>
    <w:rsid w:val="00202879"/>
    <w:rsid w:val="002033F5"/>
    <w:rsid w:val="002044A5"/>
    <w:rsid w:val="0020708A"/>
    <w:rsid w:val="0020714B"/>
    <w:rsid w:val="00207C82"/>
    <w:rsid w:val="00215B55"/>
    <w:rsid w:val="00215EFE"/>
    <w:rsid w:val="00220F4E"/>
    <w:rsid w:val="0022566A"/>
    <w:rsid w:val="00231281"/>
    <w:rsid w:val="00232E08"/>
    <w:rsid w:val="0024547F"/>
    <w:rsid w:val="00245AF2"/>
    <w:rsid w:val="002465AA"/>
    <w:rsid w:val="002479DD"/>
    <w:rsid w:val="0025630D"/>
    <w:rsid w:val="00264605"/>
    <w:rsid w:val="00266C18"/>
    <w:rsid w:val="00267AB6"/>
    <w:rsid w:val="00274351"/>
    <w:rsid w:val="00285DB9"/>
    <w:rsid w:val="0028645F"/>
    <w:rsid w:val="0029130B"/>
    <w:rsid w:val="002924FE"/>
    <w:rsid w:val="00294998"/>
    <w:rsid w:val="002961D5"/>
    <w:rsid w:val="002A04BA"/>
    <w:rsid w:val="002A2682"/>
    <w:rsid w:val="002A407B"/>
    <w:rsid w:val="002A6826"/>
    <w:rsid w:val="002A7CF5"/>
    <w:rsid w:val="002B026C"/>
    <w:rsid w:val="002B06CF"/>
    <w:rsid w:val="002B0BAF"/>
    <w:rsid w:val="002B43EF"/>
    <w:rsid w:val="002B44AD"/>
    <w:rsid w:val="002B50A7"/>
    <w:rsid w:val="002B72D4"/>
    <w:rsid w:val="002B79F9"/>
    <w:rsid w:val="002C12AD"/>
    <w:rsid w:val="002C1C78"/>
    <w:rsid w:val="002C3EE2"/>
    <w:rsid w:val="002C49EB"/>
    <w:rsid w:val="002C4BFE"/>
    <w:rsid w:val="002C54C0"/>
    <w:rsid w:val="002D058D"/>
    <w:rsid w:val="002D0E1F"/>
    <w:rsid w:val="002D0F4A"/>
    <w:rsid w:val="002D44E3"/>
    <w:rsid w:val="002E146A"/>
    <w:rsid w:val="002E3A6D"/>
    <w:rsid w:val="002E3B57"/>
    <w:rsid w:val="002E5505"/>
    <w:rsid w:val="002E6771"/>
    <w:rsid w:val="002E6B26"/>
    <w:rsid w:val="002F0175"/>
    <w:rsid w:val="002F117D"/>
    <w:rsid w:val="003062B5"/>
    <w:rsid w:val="003101F2"/>
    <w:rsid w:val="00311CAA"/>
    <w:rsid w:val="0031297A"/>
    <w:rsid w:val="00315791"/>
    <w:rsid w:val="00316C2D"/>
    <w:rsid w:val="00320CC6"/>
    <w:rsid w:val="00321745"/>
    <w:rsid w:val="0033005B"/>
    <w:rsid w:val="003336D5"/>
    <w:rsid w:val="00335B7C"/>
    <w:rsid w:val="00336B8E"/>
    <w:rsid w:val="00336F7A"/>
    <w:rsid w:val="003370C1"/>
    <w:rsid w:val="00345871"/>
    <w:rsid w:val="00345E32"/>
    <w:rsid w:val="0034672C"/>
    <w:rsid w:val="003502DB"/>
    <w:rsid w:val="00355605"/>
    <w:rsid w:val="00355C08"/>
    <w:rsid w:val="00364EF7"/>
    <w:rsid w:val="00365812"/>
    <w:rsid w:val="00365989"/>
    <w:rsid w:val="00370213"/>
    <w:rsid w:val="0037395A"/>
    <w:rsid w:val="003757E0"/>
    <w:rsid w:val="00380924"/>
    <w:rsid w:val="00380F19"/>
    <w:rsid w:val="00381044"/>
    <w:rsid w:val="00387FAA"/>
    <w:rsid w:val="003900F7"/>
    <w:rsid w:val="00394996"/>
    <w:rsid w:val="00394ACC"/>
    <w:rsid w:val="00395545"/>
    <w:rsid w:val="00396747"/>
    <w:rsid w:val="003A153E"/>
    <w:rsid w:val="003A2564"/>
    <w:rsid w:val="003A28AD"/>
    <w:rsid w:val="003A29B4"/>
    <w:rsid w:val="003A4C88"/>
    <w:rsid w:val="003A4CDF"/>
    <w:rsid w:val="003B6D44"/>
    <w:rsid w:val="003B7D00"/>
    <w:rsid w:val="003C1598"/>
    <w:rsid w:val="003C34F1"/>
    <w:rsid w:val="003C3549"/>
    <w:rsid w:val="003C5966"/>
    <w:rsid w:val="003C6671"/>
    <w:rsid w:val="003D0B7D"/>
    <w:rsid w:val="003D3FDC"/>
    <w:rsid w:val="003D56A1"/>
    <w:rsid w:val="003D594B"/>
    <w:rsid w:val="003D698C"/>
    <w:rsid w:val="003D6C65"/>
    <w:rsid w:val="003D6E2B"/>
    <w:rsid w:val="003D6E33"/>
    <w:rsid w:val="003E3B86"/>
    <w:rsid w:val="003E54B6"/>
    <w:rsid w:val="003F2747"/>
    <w:rsid w:val="003F348F"/>
    <w:rsid w:val="003F48EF"/>
    <w:rsid w:val="003F66E3"/>
    <w:rsid w:val="003F7F05"/>
    <w:rsid w:val="004002E3"/>
    <w:rsid w:val="004021D1"/>
    <w:rsid w:val="004075EF"/>
    <w:rsid w:val="00407937"/>
    <w:rsid w:val="004174AB"/>
    <w:rsid w:val="00417B09"/>
    <w:rsid w:val="00420745"/>
    <w:rsid w:val="00420AF5"/>
    <w:rsid w:val="004266E4"/>
    <w:rsid w:val="0042679B"/>
    <w:rsid w:val="004338AC"/>
    <w:rsid w:val="004405B2"/>
    <w:rsid w:val="0044309A"/>
    <w:rsid w:val="004471F6"/>
    <w:rsid w:val="004531F1"/>
    <w:rsid w:val="00455CC6"/>
    <w:rsid w:val="00455E49"/>
    <w:rsid w:val="00457473"/>
    <w:rsid w:val="004579F7"/>
    <w:rsid w:val="00457C0C"/>
    <w:rsid w:val="00462C88"/>
    <w:rsid w:val="00463F41"/>
    <w:rsid w:val="004643E0"/>
    <w:rsid w:val="00465FC1"/>
    <w:rsid w:val="00466ED2"/>
    <w:rsid w:val="0046702D"/>
    <w:rsid w:val="00470222"/>
    <w:rsid w:val="004750FE"/>
    <w:rsid w:val="004822C9"/>
    <w:rsid w:val="0048298E"/>
    <w:rsid w:val="00486E90"/>
    <w:rsid w:val="004934AA"/>
    <w:rsid w:val="00495606"/>
    <w:rsid w:val="004956C3"/>
    <w:rsid w:val="004965A5"/>
    <w:rsid w:val="004971E2"/>
    <w:rsid w:val="004A2C2A"/>
    <w:rsid w:val="004A360B"/>
    <w:rsid w:val="004A38F3"/>
    <w:rsid w:val="004A612A"/>
    <w:rsid w:val="004A7068"/>
    <w:rsid w:val="004B1084"/>
    <w:rsid w:val="004C1E1F"/>
    <w:rsid w:val="004C3A08"/>
    <w:rsid w:val="004C5666"/>
    <w:rsid w:val="004D22C0"/>
    <w:rsid w:val="004D4FB0"/>
    <w:rsid w:val="004E13C9"/>
    <w:rsid w:val="004E431C"/>
    <w:rsid w:val="004F180B"/>
    <w:rsid w:val="004F2B48"/>
    <w:rsid w:val="005007D4"/>
    <w:rsid w:val="00500AF9"/>
    <w:rsid w:val="00504DCA"/>
    <w:rsid w:val="005122C2"/>
    <w:rsid w:val="00512916"/>
    <w:rsid w:val="00513049"/>
    <w:rsid w:val="0051355D"/>
    <w:rsid w:val="005235D7"/>
    <w:rsid w:val="00526B57"/>
    <w:rsid w:val="00530024"/>
    <w:rsid w:val="00531F63"/>
    <w:rsid w:val="00532A50"/>
    <w:rsid w:val="0053389F"/>
    <w:rsid w:val="00544982"/>
    <w:rsid w:val="0054504B"/>
    <w:rsid w:val="005509C6"/>
    <w:rsid w:val="00552E79"/>
    <w:rsid w:val="00553685"/>
    <w:rsid w:val="0055640D"/>
    <w:rsid w:val="0055798C"/>
    <w:rsid w:val="005610DA"/>
    <w:rsid w:val="00563A13"/>
    <w:rsid w:val="0056401B"/>
    <w:rsid w:val="00567C4E"/>
    <w:rsid w:val="005748C2"/>
    <w:rsid w:val="0057515D"/>
    <w:rsid w:val="005800F5"/>
    <w:rsid w:val="0058075F"/>
    <w:rsid w:val="005857ED"/>
    <w:rsid w:val="00586727"/>
    <w:rsid w:val="00591E0D"/>
    <w:rsid w:val="0059263C"/>
    <w:rsid w:val="005A1DF5"/>
    <w:rsid w:val="005A7567"/>
    <w:rsid w:val="005B67C3"/>
    <w:rsid w:val="005C13B7"/>
    <w:rsid w:val="005C1C14"/>
    <w:rsid w:val="005C210D"/>
    <w:rsid w:val="005C34F0"/>
    <w:rsid w:val="005C4A58"/>
    <w:rsid w:val="005C51B4"/>
    <w:rsid w:val="005D2166"/>
    <w:rsid w:val="005D31E9"/>
    <w:rsid w:val="005D3EC3"/>
    <w:rsid w:val="005D66F1"/>
    <w:rsid w:val="005D6794"/>
    <w:rsid w:val="005D6C37"/>
    <w:rsid w:val="005D7F61"/>
    <w:rsid w:val="005E2C44"/>
    <w:rsid w:val="00604A7B"/>
    <w:rsid w:val="00605297"/>
    <w:rsid w:val="00610810"/>
    <w:rsid w:val="006125B4"/>
    <w:rsid w:val="00612A1D"/>
    <w:rsid w:val="00617DFE"/>
    <w:rsid w:val="00622424"/>
    <w:rsid w:val="00624AEE"/>
    <w:rsid w:val="00633C52"/>
    <w:rsid w:val="006345F9"/>
    <w:rsid w:val="0063576A"/>
    <w:rsid w:val="0064155A"/>
    <w:rsid w:val="00641B63"/>
    <w:rsid w:val="00643BA0"/>
    <w:rsid w:val="00644D34"/>
    <w:rsid w:val="006463FE"/>
    <w:rsid w:val="00646519"/>
    <w:rsid w:val="00647016"/>
    <w:rsid w:val="00656482"/>
    <w:rsid w:val="00660A0E"/>
    <w:rsid w:val="00662FA1"/>
    <w:rsid w:val="006652D7"/>
    <w:rsid w:val="00671B68"/>
    <w:rsid w:val="00676E34"/>
    <w:rsid w:val="00681D3D"/>
    <w:rsid w:val="00685009"/>
    <w:rsid w:val="00687A89"/>
    <w:rsid w:val="006A0D28"/>
    <w:rsid w:val="006A1F7B"/>
    <w:rsid w:val="006A501A"/>
    <w:rsid w:val="006B017D"/>
    <w:rsid w:val="006B1F6F"/>
    <w:rsid w:val="006B2BC3"/>
    <w:rsid w:val="006B5814"/>
    <w:rsid w:val="006C0245"/>
    <w:rsid w:val="006C3D46"/>
    <w:rsid w:val="006D2C6F"/>
    <w:rsid w:val="006D4B88"/>
    <w:rsid w:val="006E5157"/>
    <w:rsid w:val="006E609C"/>
    <w:rsid w:val="006E75DB"/>
    <w:rsid w:val="006E7CE2"/>
    <w:rsid w:val="006F165B"/>
    <w:rsid w:val="006F6A03"/>
    <w:rsid w:val="0070318E"/>
    <w:rsid w:val="00703B17"/>
    <w:rsid w:val="0070631D"/>
    <w:rsid w:val="0071121F"/>
    <w:rsid w:val="00711DEC"/>
    <w:rsid w:val="00720437"/>
    <w:rsid w:val="0072575C"/>
    <w:rsid w:val="00731718"/>
    <w:rsid w:val="007340A1"/>
    <w:rsid w:val="0073459F"/>
    <w:rsid w:val="007401B2"/>
    <w:rsid w:val="00741501"/>
    <w:rsid w:val="00742603"/>
    <w:rsid w:val="007444A6"/>
    <w:rsid w:val="0074521A"/>
    <w:rsid w:val="0075143D"/>
    <w:rsid w:val="00752358"/>
    <w:rsid w:val="007541D6"/>
    <w:rsid w:val="00754D8E"/>
    <w:rsid w:val="0075504A"/>
    <w:rsid w:val="00760F6A"/>
    <w:rsid w:val="00761FFC"/>
    <w:rsid w:val="00762616"/>
    <w:rsid w:val="0077038B"/>
    <w:rsid w:val="00777116"/>
    <w:rsid w:val="00781B1C"/>
    <w:rsid w:val="00783353"/>
    <w:rsid w:val="00785F63"/>
    <w:rsid w:val="00786214"/>
    <w:rsid w:val="007870C5"/>
    <w:rsid w:val="0079033B"/>
    <w:rsid w:val="00792B6B"/>
    <w:rsid w:val="0079300B"/>
    <w:rsid w:val="007935C2"/>
    <w:rsid w:val="007956C0"/>
    <w:rsid w:val="0079698D"/>
    <w:rsid w:val="007A0078"/>
    <w:rsid w:val="007A3974"/>
    <w:rsid w:val="007A4104"/>
    <w:rsid w:val="007A4A69"/>
    <w:rsid w:val="007A61D0"/>
    <w:rsid w:val="007A7CE1"/>
    <w:rsid w:val="007B34BE"/>
    <w:rsid w:val="007B7389"/>
    <w:rsid w:val="007B7793"/>
    <w:rsid w:val="007B7D2B"/>
    <w:rsid w:val="007C1C8D"/>
    <w:rsid w:val="007C311B"/>
    <w:rsid w:val="007C6216"/>
    <w:rsid w:val="007C7671"/>
    <w:rsid w:val="007D327C"/>
    <w:rsid w:val="007E1B07"/>
    <w:rsid w:val="007E23AC"/>
    <w:rsid w:val="007E4CEF"/>
    <w:rsid w:val="007E665D"/>
    <w:rsid w:val="007F091B"/>
    <w:rsid w:val="007F14B4"/>
    <w:rsid w:val="007F19A6"/>
    <w:rsid w:val="007F370D"/>
    <w:rsid w:val="007F37B9"/>
    <w:rsid w:val="007F39FE"/>
    <w:rsid w:val="00805167"/>
    <w:rsid w:val="008055F4"/>
    <w:rsid w:val="00814A02"/>
    <w:rsid w:val="00814A34"/>
    <w:rsid w:val="00815096"/>
    <w:rsid w:val="008233EF"/>
    <w:rsid w:val="0082516C"/>
    <w:rsid w:val="00827FB7"/>
    <w:rsid w:val="008306B2"/>
    <w:rsid w:val="00832F93"/>
    <w:rsid w:val="00835DD7"/>
    <w:rsid w:val="008414CD"/>
    <w:rsid w:val="008437B1"/>
    <w:rsid w:val="008464D4"/>
    <w:rsid w:val="00850791"/>
    <w:rsid w:val="0085161E"/>
    <w:rsid w:val="00857C25"/>
    <w:rsid w:val="00860549"/>
    <w:rsid w:val="00861AB1"/>
    <w:rsid w:val="00864C3F"/>
    <w:rsid w:val="008659EF"/>
    <w:rsid w:val="00865A2E"/>
    <w:rsid w:val="00867CC6"/>
    <w:rsid w:val="0087486B"/>
    <w:rsid w:val="00875A3E"/>
    <w:rsid w:val="00880E7F"/>
    <w:rsid w:val="008811F7"/>
    <w:rsid w:val="00881776"/>
    <w:rsid w:val="008822E1"/>
    <w:rsid w:val="0088246B"/>
    <w:rsid w:val="00882A2B"/>
    <w:rsid w:val="008837B4"/>
    <w:rsid w:val="00884362"/>
    <w:rsid w:val="00884384"/>
    <w:rsid w:val="0088565C"/>
    <w:rsid w:val="0088593F"/>
    <w:rsid w:val="00886150"/>
    <w:rsid w:val="00894427"/>
    <w:rsid w:val="00895472"/>
    <w:rsid w:val="008954B2"/>
    <w:rsid w:val="00896AF7"/>
    <w:rsid w:val="00897ABF"/>
    <w:rsid w:val="008A08AB"/>
    <w:rsid w:val="008A0D40"/>
    <w:rsid w:val="008A263A"/>
    <w:rsid w:val="008A4313"/>
    <w:rsid w:val="008A68C4"/>
    <w:rsid w:val="008B267D"/>
    <w:rsid w:val="008B340A"/>
    <w:rsid w:val="008B662D"/>
    <w:rsid w:val="008B7D9D"/>
    <w:rsid w:val="008C1945"/>
    <w:rsid w:val="008C32D6"/>
    <w:rsid w:val="008C6EE5"/>
    <w:rsid w:val="008C796E"/>
    <w:rsid w:val="008C7A7B"/>
    <w:rsid w:val="008D0AE3"/>
    <w:rsid w:val="008D1B86"/>
    <w:rsid w:val="008D5441"/>
    <w:rsid w:val="008D5975"/>
    <w:rsid w:val="008D6B62"/>
    <w:rsid w:val="008E0109"/>
    <w:rsid w:val="008E051C"/>
    <w:rsid w:val="008E3009"/>
    <w:rsid w:val="008E699A"/>
    <w:rsid w:val="008F0783"/>
    <w:rsid w:val="008F1EC8"/>
    <w:rsid w:val="008F295D"/>
    <w:rsid w:val="008F308C"/>
    <w:rsid w:val="008F4E29"/>
    <w:rsid w:val="009035F1"/>
    <w:rsid w:val="00903F69"/>
    <w:rsid w:val="0090426C"/>
    <w:rsid w:val="00904CFA"/>
    <w:rsid w:val="00904D33"/>
    <w:rsid w:val="0090567F"/>
    <w:rsid w:val="00905F04"/>
    <w:rsid w:val="00907CD8"/>
    <w:rsid w:val="009145CF"/>
    <w:rsid w:val="00917778"/>
    <w:rsid w:val="00917DF6"/>
    <w:rsid w:val="00921C28"/>
    <w:rsid w:val="00923B9B"/>
    <w:rsid w:val="009365EA"/>
    <w:rsid w:val="00937931"/>
    <w:rsid w:val="00937938"/>
    <w:rsid w:val="009438E6"/>
    <w:rsid w:val="00944D9C"/>
    <w:rsid w:val="00945209"/>
    <w:rsid w:val="009540FC"/>
    <w:rsid w:val="009631B2"/>
    <w:rsid w:val="009674A3"/>
    <w:rsid w:val="009711ED"/>
    <w:rsid w:val="00976131"/>
    <w:rsid w:val="00976546"/>
    <w:rsid w:val="009831B2"/>
    <w:rsid w:val="00986804"/>
    <w:rsid w:val="00991A00"/>
    <w:rsid w:val="009A143D"/>
    <w:rsid w:val="009A2608"/>
    <w:rsid w:val="009A62AD"/>
    <w:rsid w:val="009A757F"/>
    <w:rsid w:val="009B55A5"/>
    <w:rsid w:val="009B5769"/>
    <w:rsid w:val="009B5D4E"/>
    <w:rsid w:val="009B6034"/>
    <w:rsid w:val="009C12C5"/>
    <w:rsid w:val="009C526A"/>
    <w:rsid w:val="009C656D"/>
    <w:rsid w:val="009D263A"/>
    <w:rsid w:val="009D3036"/>
    <w:rsid w:val="009D4055"/>
    <w:rsid w:val="009D5252"/>
    <w:rsid w:val="009D6C38"/>
    <w:rsid w:val="009D7770"/>
    <w:rsid w:val="009E014E"/>
    <w:rsid w:val="009E1E0D"/>
    <w:rsid w:val="009E46A8"/>
    <w:rsid w:val="009E547D"/>
    <w:rsid w:val="009E6119"/>
    <w:rsid w:val="009E6D8F"/>
    <w:rsid w:val="009E7A7B"/>
    <w:rsid w:val="009F0187"/>
    <w:rsid w:val="009F6812"/>
    <w:rsid w:val="009F6CAD"/>
    <w:rsid w:val="00A00837"/>
    <w:rsid w:val="00A00DAB"/>
    <w:rsid w:val="00A03863"/>
    <w:rsid w:val="00A0457C"/>
    <w:rsid w:val="00A0668C"/>
    <w:rsid w:val="00A1295F"/>
    <w:rsid w:val="00A146F3"/>
    <w:rsid w:val="00A151EF"/>
    <w:rsid w:val="00A15233"/>
    <w:rsid w:val="00A24BF4"/>
    <w:rsid w:val="00A319D4"/>
    <w:rsid w:val="00A32084"/>
    <w:rsid w:val="00A33CE5"/>
    <w:rsid w:val="00A34922"/>
    <w:rsid w:val="00A35CEB"/>
    <w:rsid w:val="00A36F8D"/>
    <w:rsid w:val="00A416CC"/>
    <w:rsid w:val="00A456BC"/>
    <w:rsid w:val="00A45B95"/>
    <w:rsid w:val="00A5048F"/>
    <w:rsid w:val="00A50B64"/>
    <w:rsid w:val="00A579AD"/>
    <w:rsid w:val="00A57C35"/>
    <w:rsid w:val="00A61555"/>
    <w:rsid w:val="00A63BDB"/>
    <w:rsid w:val="00A6429D"/>
    <w:rsid w:val="00A64B7E"/>
    <w:rsid w:val="00A672EA"/>
    <w:rsid w:val="00A72E43"/>
    <w:rsid w:val="00A7517D"/>
    <w:rsid w:val="00A81B50"/>
    <w:rsid w:val="00A828B1"/>
    <w:rsid w:val="00A82B9A"/>
    <w:rsid w:val="00A82F15"/>
    <w:rsid w:val="00A8422E"/>
    <w:rsid w:val="00A849FD"/>
    <w:rsid w:val="00A85CF3"/>
    <w:rsid w:val="00A87F4B"/>
    <w:rsid w:val="00A9315B"/>
    <w:rsid w:val="00A94DE1"/>
    <w:rsid w:val="00A94FC3"/>
    <w:rsid w:val="00AA0F4C"/>
    <w:rsid w:val="00AA6751"/>
    <w:rsid w:val="00AB1BD6"/>
    <w:rsid w:val="00AB1E2D"/>
    <w:rsid w:val="00AB291E"/>
    <w:rsid w:val="00AB47F4"/>
    <w:rsid w:val="00AB6610"/>
    <w:rsid w:val="00AC4606"/>
    <w:rsid w:val="00AC4689"/>
    <w:rsid w:val="00AD04B3"/>
    <w:rsid w:val="00AD1456"/>
    <w:rsid w:val="00AD214D"/>
    <w:rsid w:val="00AD2332"/>
    <w:rsid w:val="00AD3BC6"/>
    <w:rsid w:val="00AD6E12"/>
    <w:rsid w:val="00AE3EEA"/>
    <w:rsid w:val="00AE5E03"/>
    <w:rsid w:val="00AF1FE9"/>
    <w:rsid w:val="00AF3995"/>
    <w:rsid w:val="00AF596F"/>
    <w:rsid w:val="00AF5B6A"/>
    <w:rsid w:val="00AF7A0D"/>
    <w:rsid w:val="00B010D8"/>
    <w:rsid w:val="00B021CD"/>
    <w:rsid w:val="00B023CE"/>
    <w:rsid w:val="00B02B24"/>
    <w:rsid w:val="00B075A5"/>
    <w:rsid w:val="00B1027C"/>
    <w:rsid w:val="00B11F8D"/>
    <w:rsid w:val="00B12017"/>
    <w:rsid w:val="00B24A34"/>
    <w:rsid w:val="00B25F9F"/>
    <w:rsid w:val="00B26189"/>
    <w:rsid w:val="00B30075"/>
    <w:rsid w:val="00B31570"/>
    <w:rsid w:val="00B337C5"/>
    <w:rsid w:val="00B34629"/>
    <w:rsid w:val="00B37595"/>
    <w:rsid w:val="00B413DC"/>
    <w:rsid w:val="00B416D3"/>
    <w:rsid w:val="00B43363"/>
    <w:rsid w:val="00B435D7"/>
    <w:rsid w:val="00B50615"/>
    <w:rsid w:val="00B5442D"/>
    <w:rsid w:val="00B54BF8"/>
    <w:rsid w:val="00B57B31"/>
    <w:rsid w:val="00B6240D"/>
    <w:rsid w:val="00B62FAB"/>
    <w:rsid w:val="00B66076"/>
    <w:rsid w:val="00B67085"/>
    <w:rsid w:val="00B7006F"/>
    <w:rsid w:val="00B72EF5"/>
    <w:rsid w:val="00B73784"/>
    <w:rsid w:val="00B77CD4"/>
    <w:rsid w:val="00B800B6"/>
    <w:rsid w:val="00B813BC"/>
    <w:rsid w:val="00B87485"/>
    <w:rsid w:val="00B90BA8"/>
    <w:rsid w:val="00BA5796"/>
    <w:rsid w:val="00BA63F1"/>
    <w:rsid w:val="00BB7434"/>
    <w:rsid w:val="00BC081A"/>
    <w:rsid w:val="00BC1341"/>
    <w:rsid w:val="00BC1AD1"/>
    <w:rsid w:val="00BC2064"/>
    <w:rsid w:val="00BC22D9"/>
    <w:rsid w:val="00BC2BBE"/>
    <w:rsid w:val="00BC65FB"/>
    <w:rsid w:val="00BC72B1"/>
    <w:rsid w:val="00BD5EC5"/>
    <w:rsid w:val="00BD64F8"/>
    <w:rsid w:val="00BE59E3"/>
    <w:rsid w:val="00BE69DE"/>
    <w:rsid w:val="00BE77B1"/>
    <w:rsid w:val="00BF3D92"/>
    <w:rsid w:val="00BF423F"/>
    <w:rsid w:val="00BF54BB"/>
    <w:rsid w:val="00BF6FCD"/>
    <w:rsid w:val="00BF7A22"/>
    <w:rsid w:val="00C01E3C"/>
    <w:rsid w:val="00C02FDF"/>
    <w:rsid w:val="00C0334E"/>
    <w:rsid w:val="00C05836"/>
    <w:rsid w:val="00C077E8"/>
    <w:rsid w:val="00C128AE"/>
    <w:rsid w:val="00C16857"/>
    <w:rsid w:val="00C212A8"/>
    <w:rsid w:val="00C302FE"/>
    <w:rsid w:val="00C37B6C"/>
    <w:rsid w:val="00C414B8"/>
    <w:rsid w:val="00C41EB9"/>
    <w:rsid w:val="00C4364D"/>
    <w:rsid w:val="00C43781"/>
    <w:rsid w:val="00C43923"/>
    <w:rsid w:val="00C44336"/>
    <w:rsid w:val="00C4461B"/>
    <w:rsid w:val="00C45083"/>
    <w:rsid w:val="00C47743"/>
    <w:rsid w:val="00C5229A"/>
    <w:rsid w:val="00C55FF2"/>
    <w:rsid w:val="00C602D3"/>
    <w:rsid w:val="00C60686"/>
    <w:rsid w:val="00C619E5"/>
    <w:rsid w:val="00C61E57"/>
    <w:rsid w:val="00C63900"/>
    <w:rsid w:val="00C64AAE"/>
    <w:rsid w:val="00C712FF"/>
    <w:rsid w:val="00C7265F"/>
    <w:rsid w:val="00C735CA"/>
    <w:rsid w:val="00C73875"/>
    <w:rsid w:val="00C77514"/>
    <w:rsid w:val="00C779CC"/>
    <w:rsid w:val="00C80DB8"/>
    <w:rsid w:val="00C8448B"/>
    <w:rsid w:val="00C9015D"/>
    <w:rsid w:val="00C92949"/>
    <w:rsid w:val="00C96B6A"/>
    <w:rsid w:val="00C97243"/>
    <w:rsid w:val="00C974B9"/>
    <w:rsid w:val="00C97971"/>
    <w:rsid w:val="00CA09B2"/>
    <w:rsid w:val="00CA3900"/>
    <w:rsid w:val="00CA4057"/>
    <w:rsid w:val="00CA760A"/>
    <w:rsid w:val="00CB0FE1"/>
    <w:rsid w:val="00CB1C0C"/>
    <w:rsid w:val="00CB7956"/>
    <w:rsid w:val="00CB7C26"/>
    <w:rsid w:val="00CC0DC9"/>
    <w:rsid w:val="00CC2308"/>
    <w:rsid w:val="00CC594E"/>
    <w:rsid w:val="00CC5ADA"/>
    <w:rsid w:val="00CD0B52"/>
    <w:rsid w:val="00CD2A08"/>
    <w:rsid w:val="00CD654D"/>
    <w:rsid w:val="00CD759E"/>
    <w:rsid w:val="00CE1460"/>
    <w:rsid w:val="00CE4171"/>
    <w:rsid w:val="00CF1568"/>
    <w:rsid w:val="00CF5A01"/>
    <w:rsid w:val="00CF63A2"/>
    <w:rsid w:val="00CF75BF"/>
    <w:rsid w:val="00D01005"/>
    <w:rsid w:val="00D01C9A"/>
    <w:rsid w:val="00D03F37"/>
    <w:rsid w:val="00D06174"/>
    <w:rsid w:val="00D0797E"/>
    <w:rsid w:val="00D14BEB"/>
    <w:rsid w:val="00D14FDB"/>
    <w:rsid w:val="00D21690"/>
    <w:rsid w:val="00D22912"/>
    <w:rsid w:val="00D251C3"/>
    <w:rsid w:val="00D26FFE"/>
    <w:rsid w:val="00D30D5C"/>
    <w:rsid w:val="00D4182C"/>
    <w:rsid w:val="00D44E7B"/>
    <w:rsid w:val="00D46996"/>
    <w:rsid w:val="00D4796E"/>
    <w:rsid w:val="00D57340"/>
    <w:rsid w:val="00D649A1"/>
    <w:rsid w:val="00D674D2"/>
    <w:rsid w:val="00D675D5"/>
    <w:rsid w:val="00D702AF"/>
    <w:rsid w:val="00D708F3"/>
    <w:rsid w:val="00D71A16"/>
    <w:rsid w:val="00D81DD7"/>
    <w:rsid w:val="00D8373D"/>
    <w:rsid w:val="00D86683"/>
    <w:rsid w:val="00D87701"/>
    <w:rsid w:val="00D8774A"/>
    <w:rsid w:val="00D9269A"/>
    <w:rsid w:val="00D92D9C"/>
    <w:rsid w:val="00D93917"/>
    <w:rsid w:val="00D93C67"/>
    <w:rsid w:val="00D94815"/>
    <w:rsid w:val="00D95598"/>
    <w:rsid w:val="00DA34A7"/>
    <w:rsid w:val="00DA4789"/>
    <w:rsid w:val="00DA5485"/>
    <w:rsid w:val="00DB2F89"/>
    <w:rsid w:val="00DB60D4"/>
    <w:rsid w:val="00DB79E2"/>
    <w:rsid w:val="00DC22EC"/>
    <w:rsid w:val="00DC66D3"/>
    <w:rsid w:val="00DC7B6C"/>
    <w:rsid w:val="00DD6AD1"/>
    <w:rsid w:val="00DE0803"/>
    <w:rsid w:val="00DE36BD"/>
    <w:rsid w:val="00DE3A75"/>
    <w:rsid w:val="00DE47CE"/>
    <w:rsid w:val="00DE48BC"/>
    <w:rsid w:val="00DF0F76"/>
    <w:rsid w:val="00DF1DAC"/>
    <w:rsid w:val="00DF592F"/>
    <w:rsid w:val="00E01186"/>
    <w:rsid w:val="00E024D1"/>
    <w:rsid w:val="00E03750"/>
    <w:rsid w:val="00E07E5F"/>
    <w:rsid w:val="00E15DA5"/>
    <w:rsid w:val="00E2028F"/>
    <w:rsid w:val="00E21F4D"/>
    <w:rsid w:val="00E3162B"/>
    <w:rsid w:val="00E32C9D"/>
    <w:rsid w:val="00E363AA"/>
    <w:rsid w:val="00E439BB"/>
    <w:rsid w:val="00E51550"/>
    <w:rsid w:val="00E52021"/>
    <w:rsid w:val="00E5269C"/>
    <w:rsid w:val="00E52E13"/>
    <w:rsid w:val="00E54E01"/>
    <w:rsid w:val="00E61AE7"/>
    <w:rsid w:val="00E62E55"/>
    <w:rsid w:val="00E66232"/>
    <w:rsid w:val="00E7071A"/>
    <w:rsid w:val="00E73279"/>
    <w:rsid w:val="00E738F7"/>
    <w:rsid w:val="00E76F06"/>
    <w:rsid w:val="00E83AF9"/>
    <w:rsid w:val="00E841C0"/>
    <w:rsid w:val="00E848F9"/>
    <w:rsid w:val="00E8560C"/>
    <w:rsid w:val="00E91A96"/>
    <w:rsid w:val="00EA2B33"/>
    <w:rsid w:val="00EA30E5"/>
    <w:rsid w:val="00EA6327"/>
    <w:rsid w:val="00EB0868"/>
    <w:rsid w:val="00EB5079"/>
    <w:rsid w:val="00EC265B"/>
    <w:rsid w:val="00EC275C"/>
    <w:rsid w:val="00ED0BA6"/>
    <w:rsid w:val="00ED54FC"/>
    <w:rsid w:val="00ED7939"/>
    <w:rsid w:val="00EE2403"/>
    <w:rsid w:val="00EE2BB6"/>
    <w:rsid w:val="00EE60DD"/>
    <w:rsid w:val="00EE6D42"/>
    <w:rsid w:val="00EE7192"/>
    <w:rsid w:val="00EF19F7"/>
    <w:rsid w:val="00EF1BDD"/>
    <w:rsid w:val="00EF2AAE"/>
    <w:rsid w:val="00EF2F86"/>
    <w:rsid w:val="00F05493"/>
    <w:rsid w:val="00F059D1"/>
    <w:rsid w:val="00F064BA"/>
    <w:rsid w:val="00F102E3"/>
    <w:rsid w:val="00F13693"/>
    <w:rsid w:val="00F160F9"/>
    <w:rsid w:val="00F17971"/>
    <w:rsid w:val="00F225F9"/>
    <w:rsid w:val="00F22CBE"/>
    <w:rsid w:val="00F23119"/>
    <w:rsid w:val="00F242F6"/>
    <w:rsid w:val="00F306A3"/>
    <w:rsid w:val="00F30A35"/>
    <w:rsid w:val="00F314FB"/>
    <w:rsid w:val="00F33130"/>
    <w:rsid w:val="00F36415"/>
    <w:rsid w:val="00F422D9"/>
    <w:rsid w:val="00F43A31"/>
    <w:rsid w:val="00F461A1"/>
    <w:rsid w:val="00F5211C"/>
    <w:rsid w:val="00F601D7"/>
    <w:rsid w:val="00F66D91"/>
    <w:rsid w:val="00F7115B"/>
    <w:rsid w:val="00F7389E"/>
    <w:rsid w:val="00F739E7"/>
    <w:rsid w:val="00F73F93"/>
    <w:rsid w:val="00F75A54"/>
    <w:rsid w:val="00F77717"/>
    <w:rsid w:val="00F81738"/>
    <w:rsid w:val="00F85075"/>
    <w:rsid w:val="00F85DDF"/>
    <w:rsid w:val="00F87119"/>
    <w:rsid w:val="00F94A50"/>
    <w:rsid w:val="00F96009"/>
    <w:rsid w:val="00F96577"/>
    <w:rsid w:val="00F96F6A"/>
    <w:rsid w:val="00FA0C05"/>
    <w:rsid w:val="00FA758D"/>
    <w:rsid w:val="00FB3A93"/>
    <w:rsid w:val="00FC023E"/>
    <w:rsid w:val="00FC024D"/>
    <w:rsid w:val="00FC1067"/>
    <w:rsid w:val="00FC1FD2"/>
    <w:rsid w:val="00FC30C2"/>
    <w:rsid w:val="00FC39E2"/>
    <w:rsid w:val="00FC6AB7"/>
    <w:rsid w:val="00FC7B8B"/>
    <w:rsid w:val="00FC7F3B"/>
    <w:rsid w:val="00FD1299"/>
    <w:rsid w:val="00FD2FFC"/>
    <w:rsid w:val="00FD343A"/>
    <w:rsid w:val="00FD4662"/>
    <w:rsid w:val="00FD5CFB"/>
    <w:rsid w:val="00FE4854"/>
    <w:rsid w:val="00FE6243"/>
    <w:rsid w:val="00FE7DC4"/>
    <w:rsid w:val="00FF2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938"/>
    <w:pPr>
      <w:widowControl w:val="0"/>
      <w:suppressAutoHyphens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D594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36F8D"/>
    <w:pPr>
      <w:keepNext/>
      <w:spacing w:line="360" w:lineRule="auto"/>
      <w:jc w:val="center"/>
      <w:outlineLvl w:val="4"/>
    </w:pPr>
    <w:rPr>
      <w:b/>
      <w:bCs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3D594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3D594B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399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ED7939"/>
    <w:rPr>
      <w:rFonts w:eastAsia="Times New Roman" w:cs="Times New Roman"/>
      <w:b/>
      <w:sz w:val="24"/>
      <w:u w:val="single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F3995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ED7939"/>
    <w:rPr>
      <w:rFonts w:eastAsia="Times New Roman" w:cs="Times New Roman"/>
      <w:i/>
      <w:sz w:val="24"/>
    </w:rPr>
  </w:style>
  <w:style w:type="paragraph" w:styleId="BodyText2">
    <w:name w:val="Body Text 2"/>
    <w:basedOn w:val="Normal"/>
    <w:link w:val="BodyText2Char"/>
    <w:uiPriority w:val="99"/>
    <w:rsid w:val="00A36F8D"/>
    <w:pPr>
      <w:jc w:val="both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DE3A75"/>
    <w:rPr>
      <w:rFonts w:eastAsia="Times New Roman" w:cs="Times New Roman"/>
      <w:sz w:val="24"/>
    </w:rPr>
  </w:style>
  <w:style w:type="paragraph" w:customStyle="1" w:styleId="a">
    <w:name w:val="Содержимое таблицы"/>
    <w:basedOn w:val="BodyText"/>
    <w:uiPriority w:val="99"/>
    <w:rsid w:val="00A36F8D"/>
    <w:pPr>
      <w:suppressLineNumbers/>
    </w:pPr>
  </w:style>
  <w:style w:type="paragraph" w:styleId="BodyText">
    <w:name w:val="Body Text"/>
    <w:basedOn w:val="Normal"/>
    <w:link w:val="BodyTextChar"/>
    <w:uiPriority w:val="99"/>
    <w:rsid w:val="00A36F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F3995"/>
    <w:rPr>
      <w:rFonts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82516C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AF3995"/>
    <w:rPr>
      <w:rFonts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rsid w:val="009365E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AF3995"/>
    <w:rPr>
      <w:rFonts w:cs="Times New Roman"/>
      <w:sz w:val="16"/>
      <w:szCs w:val="16"/>
    </w:rPr>
  </w:style>
  <w:style w:type="table" w:styleId="TableGrid">
    <w:name w:val="Table Grid"/>
    <w:basedOn w:val="TableNormal"/>
    <w:uiPriority w:val="99"/>
    <w:rsid w:val="006E75D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58075F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8075F"/>
    <w:rPr>
      <w:rFonts w:eastAsia="Times New Roman" w:cs="Times New Roman"/>
      <w:sz w:val="24"/>
    </w:rPr>
  </w:style>
  <w:style w:type="paragraph" w:styleId="Footer">
    <w:name w:val="footer"/>
    <w:basedOn w:val="Normal"/>
    <w:link w:val="FooterChar"/>
    <w:uiPriority w:val="99"/>
    <w:rsid w:val="0058075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8075F"/>
    <w:rPr>
      <w:rFonts w:eastAsia="Times New Roman" w:cs="Times New Roman"/>
      <w:sz w:val="24"/>
    </w:rPr>
  </w:style>
  <w:style w:type="paragraph" w:styleId="ListParagraph">
    <w:name w:val="List Paragraph"/>
    <w:basedOn w:val="Normal"/>
    <w:uiPriority w:val="99"/>
    <w:qFormat/>
    <w:rsid w:val="009831B2"/>
    <w:pPr>
      <w:ind w:left="708"/>
    </w:pPr>
  </w:style>
  <w:style w:type="paragraph" w:styleId="BalloonText">
    <w:name w:val="Balloon Text"/>
    <w:basedOn w:val="Normal"/>
    <w:link w:val="BalloonTextChar"/>
    <w:uiPriority w:val="99"/>
    <w:rsid w:val="001549B2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549B2"/>
    <w:rPr>
      <w:rFonts w:ascii="Segoe UI" w:hAnsi="Segoe UI" w:cs="Times New Roman"/>
      <w:sz w:val="18"/>
    </w:rPr>
  </w:style>
  <w:style w:type="paragraph" w:styleId="BodyTextIndent2">
    <w:name w:val="Body Text Indent 2"/>
    <w:basedOn w:val="Normal"/>
    <w:link w:val="BodyTextIndent2Char"/>
    <w:uiPriority w:val="99"/>
    <w:rsid w:val="00F314F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AF3995"/>
    <w:rPr>
      <w:rFonts w:cs="Times New Roman"/>
      <w:sz w:val="24"/>
      <w:szCs w:val="24"/>
    </w:rPr>
  </w:style>
  <w:style w:type="paragraph" w:styleId="NoSpacing">
    <w:name w:val="No Spacing"/>
    <w:link w:val="NoSpacingChar"/>
    <w:uiPriority w:val="99"/>
    <w:qFormat/>
    <w:rsid w:val="00F314FB"/>
  </w:style>
  <w:style w:type="paragraph" w:styleId="NormalWeb">
    <w:name w:val="Normal (Web)"/>
    <w:basedOn w:val="Normal"/>
    <w:uiPriority w:val="99"/>
    <w:rsid w:val="00F314FB"/>
    <w:pPr>
      <w:widowControl/>
      <w:suppressAutoHyphens w:val="0"/>
      <w:spacing w:before="100" w:beforeAutospacing="1" w:after="100" w:afterAutospacing="1"/>
    </w:pPr>
    <w:rPr>
      <w:rFonts w:ascii="Tahoma" w:hAnsi="Tahoma" w:cs="Tahoma"/>
      <w:color w:val="000000"/>
    </w:rPr>
  </w:style>
  <w:style w:type="character" w:customStyle="1" w:styleId="NoSpacingChar">
    <w:name w:val="No Spacing Char"/>
    <w:link w:val="NoSpacing"/>
    <w:uiPriority w:val="99"/>
    <w:locked/>
    <w:rsid w:val="00F314FB"/>
    <w:rPr>
      <w:sz w:val="22"/>
      <w:lang w:val="ru-RU" w:eastAsia="ru-RU"/>
    </w:rPr>
  </w:style>
  <w:style w:type="paragraph" w:customStyle="1" w:styleId="1">
    <w:name w:val="Без интервала1"/>
    <w:uiPriority w:val="99"/>
    <w:rsid w:val="004002E3"/>
    <w:rPr>
      <w:rFonts w:ascii="Calibri" w:hAnsi="Calibri" w:cs="Calibri"/>
    </w:rPr>
  </w:style>
  <w:style w:type="paragraph" w:customStyle="1" w:styleId="Default">
    <w:name w:val="Default"/>
    <w:uiPriority w:val="99"/>
    <w:rsid w:val="004002E3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035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</TotalTime>
  <Pages>126</Pages>
  <Words>18762</Words>
  <Characters>-32766</Characters>
  <Application>Microsoft Office Outlook</Application>
  <DocSecurity>0</DocSecurity>
  <Lines>0</Lines>
  <Paragraphs>0</Paragraphs>
  <ScaleCrop>false</ScaleCrop>
  <Company>DUT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/>
  <dc:creator>xxx</dc:creator>
  <cp:keywords/>
  <dc:description/>
  <cp:lastModifiedBy>Екатерина</cp:lastModifiedBy>
  <cp:revision>5</cp:revision>
  <cp:lastPrinted>2015-09-27T14:22:00Z</cp:lastPrinted>
  <dcterms:created xsi:type="dcterms:W3CDTF">2019-03-17T16:31:00Z</dcterms:created>
  <dcterms:modified xsi:type="dcterms:W3CDTF">2019-03-20T16:51:00Z</dcterms:modified>
</cp:coreProperties>
</file>